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76BAAAE" w14:textId="77777777" w:rsidR="00BC4717" w:rsidRPr="00025C52" w:rsidRDefault="00BC4717">
      <w:pPr>
        <w:jc w:val="center"/>
        <w:rPr>
          <w:rFonts w:ascii="Corbel" w:hAnsi="Corbel"/>
          <w:b/>
          <w:szCs w:val="26"/>
        </w:rPr>
      </w:pPr>
      <w:r w:rsidRPr="00025C52">
        <w:rPr>
          <w:rFonts w:ascii="Corbel" w:hAnsi="Corbel"/>
          <w:b/>
          <w:szCs w:val="26"/>
        </w:rPr>
        <w:t xml:space="preserve">KARTA OCENY Z REALIZACJI PRAKTYK ZAWODOWYCH </w:t>
      </w:r>
    </w:p>
    <w:p w14:paraId="687F8D55" w14:textId="77777777" w:rsidR="00BC4717" w:rsidRPr="00025C52" w:rsidRDefault="00BC4717">
      <w:pPr>
        <w:jc w:val="center"/>
        <w:rPr>
          <w:rFonts w:ascii="Corbel" w:hAnsi="Corbel"/>
          <w:b/>
          <w:szCs w:val="26"/>
        </w:rPr>
      </w:pPr>
      <w:r w:rsidRPr="00025C52">
        <w:rPr>
          <w:rFonts w:ascii="Corbel" w:hAnsi="Corbel"/>
          <w:b/>
          <w:szCs w:val="26"/>
        </w:rPr>
        <w:t>W BIURZE PODRÓŻY</w:t>
      </w:r>
    </w:p>
    <w:p w14:paraId="005DD198" w14:textId="77777777" w:rsidR="00E23582" w:rsidRPr="00025C52" w:rsidRDefault="00E23582">
      <w:pPr>
        <w:pBdr>
          <w:bottom w:val="single" w:sz="4" w:space="1" w:color="auto"/>
        </w:pBdr>
        <w:rPr>
          <w:rFonts w:ascii="Corbel" w:hAnsi="Corbel"/>
        </w:rPr>
      </w:pPr>
    </w:p>
    <w:p w14:paraId="2A3E7449" w14:textId="77777777" w:rsidR="00E23582" w:rsidRPr="00025C52" w:rsidRDefault="00E23582">
      <w:pPr>
        <w:rPr>
          <w:rFonts w:ascii="Corbel" w:hAnsi="Corbel"/>
        </w:rPr>
      </w:pPr>
    </w:p>
    <w:p w14:paraId="38FFD39D" w14:textId="77777777" w:rsidR="00E23582" w:rsidRPr="00025C52" w:rsidRDefault="00BC4717">
      <w:pPr>
        <w:rPr>
          <w:rFonts w:ascii="Corbel" w:hAnsi="Corbel"/>
          <w:sz w:val="22"/>
        </w:rPr>
      </w:pPr>
      <w:r w:rsidRPr="00025C52">
        <w:rPr>
          <w:rFonts w:ascii="Corbel" w:hAnsi="Corbel"/>
          <w:bCs/>
          <w:sz w:val="22"/>
        </w:rPr>
        <w:t>I</w:t>
      </w:r>
      <w:r w:rsidR="00E23582" w:rsidRPr="00025C52">
        <w:rPr>
          <w:rFonts w:ascii="Corbel" w:hAnsi="Corbel"/>
          <w:bCs/>
          <w:sz w:val="22"/>
        </w:rPr>
        <w:t>mię</w:t>
      </w:r>
      <w:r w:rsidRPr="00025C52">
        <w:rPr>
          <w:rFonts w:ascii="Corbel" w:hAnsi="Corbel"/>
          <w:bCs/>
          <w:sz w:val="22"/>
        </w:rPr>
        <w:t xml:space="preserve"> i nazwisko</w:t>
      </w:r>
      <w:r w:rsidR="00E23582" w:rsidRPr="00025C52">
        <w:rPr>
          <w:rFonts w:ascii="Corbel" w:hAnsi="Corbel"/>
          <w:bCs/>
          <w:sz w:val="22"/>
        </w:rPr>
        <w:t xml:space="preserve"> </w:t>
      </w:r>
      <w:r w:rsidRPr="00025C52">
        <w:rPr>
          <w:rFonts w:ascii="Corbel" w:hAnsi="Corbel"/>
          <w:bCs/>
          <w:sz w:val="22"/>
        </w:rPr>
        <w:t>studenta</w:t>
      </w:r>
      <w:r w:rsidR="0061457D">
        <w:rPr>
          <w:rFonts w:ascii="Corbel" w:hAnsi="Corbel"/>
          <w:bCs/>
          <w:sz w:val="22"/>
        </w:rPr>
        <w:t>/</w:t>
      </w:r>
      <w:r w:rsidR="004A1FDA">
        <w:rPr>
          <w:rFonts w:ascii="Corbel" w:hAnsi="Corbel"/>
          <w:bCs/>
          <w:sz w:val="22"/>
        </w:rPr>
        <w:t>-</w:t>
      </w:r>
      <w:r w:rsidR="0061457D">
        <w:rPr>
          <w:rFonts w:ascii="Corbel" w:hAnsi="Corbel"/>
          <w:bCs/>
          <w:sz w:val="22"/>
        </w:rPr>
        <w:t>ki</w:t>
      </w:r>
      <w:r w:rsidRPr="00025C52">
        <w:rPr>
          <w:rFonts w:ascii="Corbel" w:hAnsi="Corbel"/>
          <w:bCs/>
          <w:sz w:val="22"/>
        </w:rPr>
        <w:t>:</w:t>
      </w:r>
      <w:r w:rsidR="00E23582" w:rsidRPr="00025C52">
        <w:rPr>
          <w:rFonts w:ascii="Corbel" w:hAnsi="Corbel"/>
          <w:sz w:val="22"/>
        </w:rPr>
        <w:t xml:space="preserve"> …………………………………………………………………</w:t>
      </w:r>
      <w:r w:rsidR="00C8574B" w:rsidRPr="00025C52">
        <w:rPr>
          <w:rFonts w:ascii="Corbel" w:hAnsi="Corbel"/>
          <w:sz w:val="22"/>
        </w:rPr>
        <w:t>………</w:t>
      </w:r>
      <w:r w:rsidRPr="00025C52">
        <w:rPr>
          <w:rFonts w:ascii="Corbel" w:hAnsi="Corbel"/>
          <w:sz w:val="22"/>
        </w:rPr>
        <w:t>……</w:t>
      </w:r>
      <w:r w:rsidR="00025C52">
        <w:rPr>
          <w:rFonts w:ascii="Corbel" w:hAnsi="Corbel"/>
          <w:sz w:val="22"/>
        </w:rPr>
        <w:t>………………</w:t>
      </w:r>
    </w:p>
    <w:p w14:paraId="4965EDA6" w14:textId="77777777" w:rsidR="00E23582" w:rsidRPr="00025C52" w:rsidRDefault="00E23582">
      <w:pPr>
        <w:rPr>
          <w:rFonts w:ascii="Corbel" w:hAnsi="Corbel"/>
          <w:sz w:val="22"/>
        </w:rPr>
      </w:pPr>
    </w:p>
    <w:p w14:paraId="665ADB4F" w14:textId="77777777" w:rsidR="00E23582" w:rsidRPr="00025C52" w:rsidRDefault="00BC4717">
      <w:pPr>
        <w:rPr>
          <w:rFonts w:ascii="Corbel" w:hAnsi="Corbel"/>
          <w:sz w:val="22"/>
        </w:rPr>
      </w:pPr>
      <w:r w:rsidRPr="00025C52">
        <w:rPr>
          <w:rFonts w:ascii="Corbel" w:hAnsi="Corbel"/>
          <w:sz w:val="22"/>
        </w:rPr>
        <w:t>T</w:t>
      </w:r>
      <w:r w:rsidR="00E23582" w:rsidRPr="00025C52">
        <w:rPr>
          <w:rFonts w:ascii="Corbel" w:hAnsi="Corbel"/>
          <w:sz w:val="22"/>
        </w:rPr>
        <w:t>ermin praktyki</w:t>
      </w:r>
      <w:r w:rsidRPr="00025C52">
        <w:rPr>
          <w:rFonts w:ascii="Corbel" w:hAnsi="Corbel"/>
          <w:sz w:val="22"/>
        </w:rPr>
        <w:t xml:space="preserve">: </w:t>
      </w:r>
      <w:r w:rsidR="00E23582" w:rsidRPr="00025C52">
        <w:rPr>
          <w:rFonts w:ascii="Corbel" w:hAnsi="Corbel"/>
          <w:sz w:val="22"/>
        </w:rPr>
        <w:t xml:space="preserve"> ……………………</w:t>
      </w:r>
      <w:r w:rsidR="00C8574B" w:rsidRPr="00025C52">
        <w:rPr>
          <w:rFonts w:ascii="Corbel" w:hAnsi="Corbel"/>
          <w:sz w:val="22"/>
        </w:rPr>
        <w:t>……</w:t>
      </w:r>
      <w:r w:rsidRPr="00025C52">
        <w:rPr>
          <w:rFonts w:ascii="Corbel" w:hAnsi="Corbel"/>
          <w:sz w:val="22"/>
        </w:rPr>
        <w:t>………………………</w:t>
      </w:r>
      <w:r w:rsidR="00025C52">
        <w:rPr>
          <w:rFonts w:ascii="Corbel" w:hAnsi="Corbel"/>
          <w:sz w:val="22"/>
        </w:rPr>
        <w:t>……………….</w:t>
      </w:r>
      <w:r w:rsidRPr="00025C52">
        <w:rPr>
          <w:rFonts w:ascii="Corbel" w:hAnsi="Corbel"/>
          <w:sz w:val="22"/>
        </w:rPr>
        <w:t>.</w:t>
      </w:r>
      <w:r w:rsidRPr="00025C52">
        <w:rPr>
          <w:rFonts w:ascii="Corbel" w:hAnsi="Corbel"/>
        </w:rPr>
        <w:t xml:space="preserve"> </w:t>
      </w:r>
      <w:r w:rsidRPr="00025C52">
        <w:rPr>
          <w:rFonts w:ascii="Corbel" w:hAnsi="Corbel"/>
          <w:sz w:val="22"/>
        </w:rPr>
        <w:t>Liczba godzin: ……………………</w:t>
      </w:r>
    </w:p>
    <w:p w14:paraId="469C5604" w14:textId="77777777" w:rsidR="00025C52" w:rsidRDefault="00025C52">
      <w:pPr>
        <w:rPr>
          <w:rFonts w:ascii="Corbel" w:hAnsi="Corbel"/>
          <w:sz w:val="22"/>
        </w:rPr>
      </w:pPr>
    </w:p>
    <w:p w14:paraId="03373E54" w14:textId="795ED77B" w:rsidR="00A86441" w:rsidRDefault="00025C52">
      <w:pPr>
        <w:rPr>
          <w:rFonts w:ascii="Corbel" w:hAnsi="Corbel"/>
          <w:sz w:val="22"/>
        </w:rPr>
      </w:pPr>
      <w:r>
        <w:rPr>
          <w:rFonts w:ascii="Corbel" w:hAnsi="Corbel"/>
          <w:sz w:val="22"/>
        </w:rPr>
        <w:t>Tabela. Ocena realizacji programu praktyk zawodowych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45"/>
        <w:gridCol w:w="6759"/>
        <w:gridCol w:w="1457"/>
      </w:tblGrid>
      <w:tr w:rsidR="00025C52" w14:paraId="29EF301F" w14:textId="77777777" w:rsidTr="004A7575">
        <w:tc>
          <w:tcPr>
            <w:tcW w:w="845" w:type="dxa"/>
          </w:tcPr>
          <w:p w14:paraId="75E5696C" w14:textId="77777777" w:rsidR="00533C7D" w:rsidRDefault="00533C7D" w:rsidP="00E75C7C">
            <w:pPr>
              <w:spacing w:line="276" w:lineRule="auto"/>
              <w:jc w:val="center"/>
              <w:rPr>
                <w:rFonts w:ascii="Corbel" w:hAnsi="Corbel"/>
                <w:b/>
                <w:bCs/>
                <w:sz w:val="22"/>
              </w:rPr>
            </w:pPr>
          </w:p>
          <w:p w14:paraId="7D0A4632" w14:textId="77777777" w:rsidR="00025C52" w:rsidRDefault="00B837CC" w:rsidP="00E75C7C">
            <w:pPr>
              <w:spacing w:line="276" w:lineRule="auto"/>
              <w:jc w:val="center"/>
              <w:rPr>
                <w:rFonts w:ascii="Corbel" w:hAnsi="Corbel"/>
                <w:b/>
                <w:bCs/>
                <w:sz w:val="22"/>
              </w:rPr>
            </w:pPr>
            <w:r>
              <w:rPr>
                <w:rFonts w:ascii="Corbel" w:hAnsi="Corbel"/>
                <w:b/>
                <w:bCs/>
                <w:sz w:val="22"/>
              </w:rPr>
              <w:t>Lp.</w:t>
            </w:r>
          </w:p>
        </w:tc>
        <w:tc>
          <w:tcPr>
            <w:tcW w:w="6759" w:type="dxa"/>
          </w:tcPr>
          <w:p w14:paraId="0E33F702" w14:textId="77777777" w:rsidR="00C75DDE" w:rsidRDefault="00C75DDE" w:rsidP="00E75C7C">
            <w:pPr>
              <w:spacing w:line="276" w:lineRule="auto"/>
              <w:jc w:val="center"/>
              <w:rPr>
                <w:rFonts w:ascii="Corbel" w:hAnsi="Corbel"/>
                <w:b/>
                <w:bCs/>
                <w:sz w:val="22"/>
              </w:rPr>
            </w:pPr>
          </w:p>
          <w:p w14:paraId="7A97D187" w14:textId="77777777" w:rsidR="00025C52" w:rsidRDefault="00B837CC" w:rsidP="00E75C7C">
            <w:pPr>
              <w:spacing w:line="276" w:lineRule="auto"/>
              <w:jc w:val="center"/>
              <w:rPr>
                <w:rFonts w:ascii="Corbel" w:hAnsi="Corbel"/>
                <w:b/>
                <w:bCs/>
                <w:sz w:val="22"/>
              </w:rPr>
            </w:pPr>
            <w:r>
              <w:rPr>
                <w:rFonts w:ascii="Corbel" w:hAnsi="Corbel"/>
                <w:b/>
                <w:bCs/>
                <w:sz w:val="22"/>
              </w:rPr>
              <w:t xml:space="preserve">Ocena realizacji programu </w:t>
            </w:r>
          </w:p>
        </w:tc>
        <w:tc>
          <w:tcPr>
            <w:tcW w:w="1457" w:type="dxa"/>
          </w:tcPr>
          <w:p w14:paraId="2D4E2506" w14:textId="77777777" w:rsidR="00025C52" w:rsidRDefault="00025C52" w:rsidP="00E75C7C">
            <w:pPr>
              <w:spacing w:line="276" w:lineRule="auto"/>
              <w:jc w:val="center"/>
              <w:rPr>
                <w:rFonts w:ascii="Corbel" w:hAnsi="Corbel"/>
                <w:sz w:val="22"/>
              </w:rPr>
            </w:pPr>
            <w:r>
              <w:rPr>
                <w:rFonts w:ascii="Corbel" w:hAnsi="Corbel"/>
                <w:b/>
                <w:bCs/>
                <w:sz w:val="22"/>
              </w:rPr>
              <w:t>Ocena</w:t>
            </w:r>
            <w:r>
              <w:rPr>
                <w:rFonts w:ascii="Corbel" w:hAnsi="Corbel"/>
                <w:sz w:val="22"/>
              </w:rPr>
              <w:t xml:space="preserve"> (</w:t>
            </w:r>
            <w:proofErr w:type="spellStart"/>
            <w:r>
              <w:rPr>
                <w:rFonts w:ascii="Corbel" w:hAnsi="Corbel"/>
                <w:sz w:val="22"/>
              </w:rPr>
              <w:t>ndst</w:t>
            </w:r>
            <w:proofErr w:type="spellEnd"/>
            <w:r>
              <w:rPr>
                <w:rFonts w:ascii="Corbel" w:hAnsi="Corbel"/>
                <w:sz w:val="22"/>
              </w:rPr>
              <w:t xml:space="preserve">, </w:t>
            </w:r>
            <w:proofErr w:type="spellStart"/>
            <w:r>
              <w:rPr>
                <w:rFonts w:ascii="Corbel" w:hAnsi="Corbel"/>
                <w:sz w:val="22"/>
              </w:rPr>
              <w:t>dst</w:t>
            </w:r>
            <w:proofErr w:type="spellEnd"/>
            <w:r>
              <w:rPr>
                <w:rFonts w:ascii="Corbel" w:hAnsi="Corbel"/>
                <w:sz w:val="22"/>
              </w:rPr>
              <w:t xml:space="preserve">, </w:t>
            </w:r>
            <w:proofErr w:type="spellStart"/>
            <w:r>
              <w:rPr>
                <w:rFonts w:ascii="Corbel" w:hAnsi="Corbel"/>
                <w:sz w:val="22"/>
              </w:rPr>
              <w:t>dst</w:t>
            </w:r>
            <w:proofErr w:type="spellEnd"/>
            <w:r>
              <w:rPr>
                <w:rFonts w:ascii="Corbel" w:hAnsi="Corbel"/>
                <w:sz w:val="22"/>
              </w:rPr>
              <w:t xml:space="preserve">+, </w:t>
            </w:r>
            <w:proofErr w:type="spellStart"/>
            <w:r>
              <w:rPr>
                <w:rFonts w:ascii="Corbel" w:hAnsi="Corbel"/>
                <w:sz w:val="22"/>
              </w:rPr>
              <w:t>db</w:t>
            </w:r>
            <w:proofErr w:type="spellEnd"/>
            <w:r>
              <w:rPr>
                <w:rFonts w:ascii="Corbel" w:hAnsi="Corbel"/>
                <w:sz w:val="22"/>
              </w:rPr>
              <w:t xml:space="preserve">, </w:t>
            </w:r>
            <w:proofErr w:type="spellStart"/>
            <w:r>
              <w:rPr>
                <w:rFonts w:ascii="Corbel" w:hAnsi="Corbel"/>
                <w:sz w:val="22"/>
              </w:rPr>
              <w:t>db</w:t>
            </w:r>
            <w:proofErr w:type="spellEnd"/>
            <w:r>
              <w:rPr>
                <w:rFonts w:ascii="Corbel" w:hAnsi="Corbel"/>
                <w:sz w:val="22"/>
              </w:rPr>
              <w:t xml:space="preserve">+, </w:t>
            </w:r>
            <w:proofErr w:type="spellStart"/>
            <w:r>
              <w:rPr>
                <w:rFonts w:ascii="Corbel" w:hAnsi="Corbel"/>
                <w:sz w:val="22"/>
              </w:rPr>
              <w:t>bdb</w:t>
            </w:r>
            <w:proofErr w:type="spellEnd"/>
            <w:r>
              <w:rPr>
                <w:rFonts w:ascii="Corbel" w:hAnsi="Corbel"/>
                <w:sz w:val="22"/>
              </w:rPr>
              <w:t>)</w:t>
            </w:r>
          </w:p>
        </w:tc>
      </w:tr>
      <w:tr w:rsidR="004A7575" w14:paraId="64EA3E5A" w14:textId="77777777" w:rsidTr="0094186B">
        <w:tc>
          <w:tcPr>
            <w:tcW w:w="9061" w:type="dxa"/>
            <w:gridSpan w:val="3"/>
          </w:tcPr>
          <w:p w14:paraId="01B05645" w14:textId="36D639E4" w:rsidR="004A7575" w:rsidRDefault="004A7575" w:rsidP="00E75C7C">
            <w:pPr>
              <w:spacing w:line="276" w:lineRule="auto"/>
              <w:jc w:val="center"/>
              <w:rPr>
                <w:rFonts w:ascii="Corbel" w:hAnsi="Corbel"/>
                <w:sz w:val="22"/>
              </w:rPr>
            </w:pPr>
            <w:r>
              <w:rPr>
                <w:rFonts w:ascii="Corbel" w:hAnsi="Corbel"/>
                <w:b/>
                <w:bCs/>
                <w:sz w:val="22"/>
              </w:rPr>
              <w:t>Organizacja pracy w biurze podróży</w:t>
            </w:r>
          </w:p>
        </w:tc>
      </w:tr>
      <w:tr w:rsidR="00025C52" w14:paraId="5EA8076D" w14:textId="77777777" w:rsidTr="004A7575">
        <w:tc>
          <w:tcPr>
            <w:tcW w:w="845" w:type="dxa"/>
          </w:tcPr>
          <w:p w14:paraId="0966DFC3" w14:textId="77777777" w:rsidR="00025C52" w:rsidRDefault="00B837CC" w:rsidP="00E75C7C">
            <w:pPr>
              <w:spacing w:line="276" w:lineRule="auto"/>
              <w:jc w:val="center"/>
              <w:rPr>
                <w:rFonts w:ascii="Corbel" w:hAnsi="Corbel"/>
                <w:sz w:val="22"/>
              </w:rPr>
            </w:pPr>
            <w:r>
              <w:rPr>
                <w:rFonts w:ascii="Corbel" w:hAnsi="Corbel"/>
                <w:sz w:val="22"/>
              </w:rPr>
              <w:t>1.</w:t>
            </w:r>
          </w:p>
        </w:tc>
        <w:tc>
          <w:tcPr>
            <w:tcW w:w="6759" w:type="dxa"/>
          </w:tcPr>
          <w:p w14:paraId="4AA2F6E2" w14:textId="4AE47799" w:rsidR="00025C52" w:rsidRDefault="004A7575" w:rsidP="00E75C7C">
            <w:pPr>
              <w:spacing w:line="276" w:lineRule="auto"/>
              <w:rPr>
                <w:rFonts w:ascii="Corbel" w:hAnsi="Corbel"/>
                <w:sz w:val="22"/>
              </w:rPr>
            </w:pPr>
            <w:r>
              <w:rPr>
                <w:rFonts w:ascii="Corbel" w:hAnsi="Corbel"/>
                <w:sz w:val="22"/>
              </w:rPr>
              <w:t xml:space="preserve">Zapoznanie ze strukturą organizacyjną biura </w:t>
            </w:r>
          </w:p>
        </w:tc>
        <w:tc>
          <w:tcPr>
            <w:tcW w:w="1457" w:type="dxa"/>
          </w:tcPr>
          <w:p w14:paraId="68E61B09" w14:textId="77777777" w:rsidR="00025C52" w:rsidRDefault="00025C52" w:rsidP="00E75C7C">
            <w:pPr>
              <w:spacing w:line="276" w:lineRule="auto"/>
              <w:rPr>
                <w:rFonts w:ascii="Corbel" w:hAnsi="Corbel"/>
                <w:sz w:val="22"/>
              </w:rPr>
            </w:pPr>
          </w:p>
        </w:tc>
      </w:tr>
      <w:tr w:rsidR="00025C52" w14:paraId="487306C1" w14:textId="77777777" w:rsidTr="004A7575">
        <w:tc>
          <w:tcPr>
            <w:tcW w:w="845" w:type="dxa"/>
          </w:tcPr>
          <w:p w14:paraId="6F31D4A9" w14:textId="77777777" w:rsidR="00025C52" w:rsidRDefault="00B837CC" w:rsidP="00E75C7C">
            <w:pPr>
              <w:spacing w:line="276" w:lineRule="auto"/>
              <w:jc w:val="center"/>
              <w:rPr>
                <w:rFonts w:ascii="Corbel" w:hAnsi="Corbel"/>
                <w:sz w:val="22"/>
              </w:rPr>
            </w:pPr>
            <w:r>
              <w:rPr>
                <w:rFonts w:ascii="Corbel" w:hAnsi="Corbel"/>
                <w:sz w:val="22"/>
              </w:rPr>
              <w:t>2.</w:t>
            </w:r>
          </w:p>
        </w:tc>
        <w:tc>
          <w:tcPr>
            <w:tcW w:w="6759" w:type="dxa"/>
          </w:tcPr>
          <w:p w14:paraId="65B83F18" w14:textId="2B049A5B" w:rsidR="00025C52" w:rsidRDefault="004A7575" w:rsidP="00E75C7C">
            <w:pPr>
              <w:spacing w:line="276" w:lineRule="auto"/>
              <w:rPr>
                <w:rFonts w:ascii="Corbel" w:hAnsi="Corbel"/>
                <w:sz w:val="22"/>
              </w:rPr>
            </w:pPr>
            <w:r>
              <w:rPr>
                <w:rFonts w:ascii="Corbel" w:hAnsi="Corbel"/>
                <w:sz w:val="22"/>
              </w:rPr>
              <w:t xml:space="preserve">Znajomość zakresu działalności biura </w:t>
            </w:r>
          </w:p>
        </w:tc>
        <w:tc>
          <w:tcPr>
            <w:tcW w:w="1457" w:type="dxa"/>
          </w:tcPr>
          <w:p w14:paraId="6859648B" w14:textId="77777777" w:rsidR="00025C52" w:rsidRDefault="00025C52" w:rsidP="00E75C7C">
            <w:pPr>
              <w:spacing w:line="276" w:lineRule="auto"/>
              <w:rPr>
                <w:rFonts w:ascii="Corbel" w:hAnsi="Corbel"/>
                <w:sz w:val="22"/>
              </w:rPr>
            </w:pPr>
          </w:p>
        </w:tc>
      </w:tr>
      <w:tr w:rsidR="00025C52" w14:paraId="18FB73C2" w14:textId="77777777" w:rsidTr="004A7575">
        <w:tc>
          <w:tcPr>
            <w:tcW w:w="845" w:type="dxa"/>
          </w:tcPr>
          <w:p w14:paraId="7FD70748" w14:textId="77777777" w:rsidR="00025C52" w:rsidRDefault="00B837CC" w:rsidP="00E75C7C">
            <w:pPr>
              <w:spacing w:line="276" w:lineRule="auto"/>
              <w:jc w:val="center"/>
              <w:rPr>
                <w:rFonts w:ascii="Corbel" w:hAnsi="Corbel"/>
                <w:sz w:val="22"/>
              </w:rPr>
            </w:pPr>
            <w:r>
              <w:rPr>
                <w:rFonts w:ascii="Corbel" w:hAnsi="Corbel"/>
                <w:sz w:val="22"/>
              </w:rPr>
              <w:t>3.</w:t>
            </w:r>
          </w:p>
        </w:tc>
        <w:tc>
          <w:tcPr>
            <w:tcW w:w="6759" w:type="dxa"/>
          </w:tcPr>
          <w:p w14:paraId="773F47F1" w14:textId="45D0F4E3" w:rsidR="00025C52" w:rsidRDefault="004A7575" w:rsidP="00E75C7C">
            <w:pPr>
              <w:spacing w:line="276" w:lineRule="auto"/>
              <w:rPr>
                <w:rFonts w:ascii="Corbel" w:hAnsi="Corbel"/>
                <w:sz w:val="22"/>
              </w:rPr>
            </w:pPr>
            <w:r>
              <w:rPr>
                <w:rFonts w:ascii="Corbel" w:hAnsi="Corbel"/>
                <w:sz w:val="22"/>
              </w:rPr>
              <w:t xml:space="preserve">Przestrzeganie regulaminów i procedur </w:t>
            </w:r>
          </w:p>
        </w:tc>
        <w:tc>
          <w:tcPr>
            <w:tcW w:w="1457" w:type="dxa"/>
          </w:tcPr>
          <w:p w14:paraId="51B7F33E" w14:textId="77777777" w:rsidR="00025C52" w:rsidRDefault="00025C52" w:rsidP="00E75C7C">
            <w:pPr>
              <w:spacing w:line="276" w:lineRule="auto"/>
              <w:rPr>
                <w:rFonts w:ascii="Corbel" w:hAnsi="Corbel"/>
                <w:sz w:val="22"/>
              </w:rPr>
            </w:pPr>
          </w:p>
        </w:tc>
      </w:tr>
      <w:tr w:rsidR="004A7575" w14:paraId="7BDA02B9" w14:textId="77777777" w:rsidTr="00BB6BE6">
        <w:tc>
          <w:tcPr>
            <w:tcW w:w="9061" w:type="dxa"/>
            <w:gridSpan w:val="3"/>
          </w:tcPr>
          <w:p w14:paraId="5FA94572" w14:textId="12D9D248" w:rsidR="004A7575" w:rsidRDefault="004A7575" w:rsidP="00E75C7C">
            <w:pPr>
              <w:spacing w:line="276" w:lineRule="auto"/>
              <w:jc w:val="center"/>
              <w:rPr>
                <w:rFonts w:ascii="Corbel" w:hAnsi="Corbel"/>
                <w:sz w:val="22"/>
              </w:rPr>
            </w:pPr>
            <w:r>
              <w:rPr>
                <w:rFonts w:ascii="Corbel" w:hAnsi="Corbel"/>
                <w:b/>
                <w:bCs/>
                <w:sz w:val="22"/>
              </w:rPr>
              <w:t>Stanowisko referenta i obsługa klienta</w:t>
            </w:r>
          </w:p>
        </w:tc>
      </w:tr>
      <w:tr w:rsidR="00F84433" w14:paraId="7D0DB7B3" w14:textId="77777777" w:rsidTr="004A7575">
        <w:tc>
          <w:tcPr>
            <w:tcW w:w="845" w:type="dxa"/>
          </w:tcPr>
          <w:p w14:paraId="75A76B04" w14:textId="3B39F8CA" w:rsidR="00F84433" w:rsidRDefault="004A7575" w:rsidP="00E75C7C">
            <w:pPr>
              <w:spacing w:line="276" w:lineRule="auto"/>
              <w:jc w:val="center"/>
              <w:rPr>
                <w:rFonts w:ascii="Corbel" w:hAnsi="Corbel"/>
                <w:sz w:val="22"/>
              </w:rPr>
            </w:pPr>
            <w:r>
              <w:rPr>
                <w:rFonts w:ascii="Corbel" w:hAnsi="Corbel"/>
                <w:sz w:val="22"/>
              </w:rPr>
              <w:t>1</w:t>
            </w:r>
            <w:r w:rsidR="00B837CC">
              <w:rPr>
                <w:rFonts w:ascii="Corbel" w:hAnsi="Corbel"/>
                <w:sz w:val="22"/>
              </w:rPr>
              <w:t>.</w:t>
            </w:r>
          </w:p>
        </w:tc>
        <w:tc>
          <w:tcPr>
            <w:tcW w:w="6759" w:type="dxa"/>
          </w:tcPr>
          <w:p w14:paraId="32C16360" w14:textId="5FE64E0A" w:rsidR="00F84433" w:rsidRDefault="004A7575" w:rsidP="00E75C7C">
            <w:pPr>
              <w:spacing w:line="276" w:lineRule="auto"/>
              <w:rPr>
                <w:rFonts w:ascii="Corbel" w:hAnsi="Corbel"/>
                <w:sz w:val="22"/>
              </w:rPr>
            </w:pPr>
            <w:r>
              <w:rPr>
                <w:rFonts w:ascii="Corbel" w:hAnsi="Corbel"/>
                <w:sz w:val="22"/>
              </w:rPr>
              <w:t xml:space="preserve">Znajomość zakresu obowiązków referenta </w:t>
            </w:r>
          </w:p>
        </w:tc>
        <w:tc>
          <w:tcPr>
            <w:tcW w:w="1457" w:type="dxa"/>
          </w:tcPr>
          <w:p w14:paraId="400E3B82" w14:textId="77777777" w:rsidR="00F84433" w:rsidRDefault="00F84433" w:rsidP="00E75C7C">
            <w:pPr>
              <w:spacing w:line="276" w:lineRule="auto"/>
              <w:rPr>
                <w:rFonts w:ascii="Corbel" w:hAnsi="Corbel"/>
                <w:sz w:val="22"/>
              </w:rPr>
            </w:pPr>
          </w:p>
        </w:tc>
      </w:tr>
      <w:tr w:rsidR="00F84433" w14:paraId="0DAFD196" w14:textId="77777777" w:rsidTr="004A7575">
        <w:tc>
          <w:tcPr>
            <w:tcW w:w="845" w:type="dxa"/>
          </w:tcPr>
          <w:p w14:paraId="124D4731" w14:textId="355FB298" w:rsidR="00F84433" w:rsidRDefault="004A7575" w:rsidP="00E75C7C">
            <w:pPr>
              <w:spacing w:line="276" w:lineRule="auto"/>
              <w:jc w:val="center"/>
              <w:rPr>
                <w:rFonts w:ascii="Corbel" w:hAnsi="Corbel"/>
                <w:sz w:val="22"/>
              </w:rPr>
            </w:pPr>
            <w:r>
              <w:rPr>
                <w:rFonts w:ascii="Corbel" w:hAnsi="Corbel"/>
                <w:sz w:val="22"/>
              </w:rPr>
              <w:t>2</w:t>
            </w:r>
            <w:r w:rsidR="00B837CC">
              <w:rPr>
                <w:rFonts w:ascii="Corbel" w:hAnsi="Corbel"/>
                <w:sz w:val="22"/>
              </w:rPr>
              <w:t>.</w:t>
            </w:r>
          </w:p>
        </w:tc>
        <w:tc>
          <w:tcPr>
            <w:tcW w:w="6759" w:type="dxa"/>
          </w:tcPr>
          <w:p w14:paraId="39B0CB56" w14:textId="62B52E1B" w:rsidR="00F84433" w:rsidRDefault="004A7575" w:rsidP="00E75C7C">
            <w:pPr>
              <w:spacing w:line="276" w:lineRule="auto"/>
              <w:rPr>
                <w:rFonts w:ascii="Corbel" w:hAnsi="Corbel"/>
                <w:sz w:val="22"/>
              </w:rPr>
            </w:pPr>
            <w:r>
              <w:rPr>
                <w:rFonts w:ascii="Corbel" w:hAnsi="Corbel"/>
                <w:sz w:val="22"/>
              </w:rPr>
              <w:t xml:space="preserve">Kultura obsługi klienta i komunikacja </w:t>
            </w:r>
          </w:p>
        </w:tc>
        <w:tc>
          <w:tcPr>
            <w:tcW w:w="1457" w:type="dxa"/>
          </w:tcPr>
          <w:p w14:paraId="4E758659" w14:textId="77777777" w:rsidR="00F84433" w:rsidRDefault="00F84433" w:rsidP="00E75C7C">
            <w:pPr>
              <w:spacing w:line="276" w:lineRule="auto"/>
              <w:rPr>
                <w:rFonts w:ascii="Corbel" w:hAnsi="Corbel"/>
                <w:sz w:val="22"/>
              </w:rPr>
            </w:pPr>
          </w:p>
        </w:tc>
      </w:tr>
      <w:tr w:rsidR="00F84433" w14:paraId="313F0EA1" w14:textId="77777777" w:rsidTr="004A7575">
        <w:tc>
          <w:tcPr>
            <w:tcW w:w="845" w:type="dxa"/>
          </w:tcPr>
          <w:p w14:paraId="2D082562" w14:textId="1D876F38" w:rsidR="00F84433" w:rsidRDefault="004A7575" w:rsidP="00E75C7C">
            <w:pPr>
              <w:spacing w:line="276" w:lineRule="auto"/>
              <w:jc w:val="center"/>
              <w:rPr>
                <w:rFonts w:ascii="Corbel" w:hAnsi="Corbel"/>
                <w:sz w:val="22"/>
              </w:rPr>
            </w:pPr>
            <w:r>
              <w:rPr>
                <w:rFonts w:ascii="Corbel" w:hAnsi="Corbel"/>
                <w:sz w:val="22"/>
              </w:rPr>
              <w:t>3</w:t>
            </w:r>
            <w:r w:rsidR="00B837CC">
              <w:rPr>
                <w:rFonts w:ascii="Corbel" w:hAnsi="Corbel"/>
                <w:sz w:val="22"/>
              </w:rPr>
              <w:t>.</w:t>
            </w:r>
          </w:p>
        </w:tc>
        <w:tc>
          <w:tcPr>
            <w:tcW w:w="6759" w:type="dxa"/>
          </w:tcPr>
          <w:p w14:paraId="2C8EFBCA" w14:textId="35DF610D" w:rsidR="00F84433" w:rsidRDefault="004A7575" w:rsidP="00E75C7C">
            <w:pPr>
              <w:spacing w:line="276" w:lineRule="auto"/>
              <w:rPr>
                <w:rFonts w:ascii="Corbel" w:hAnsi="Corbel"/>
                <w:sz w:val="22"/>
              </w:rPr>
            </w:pPr>
            <w:r>
              <w:rPr>
                <w:rFonts w:ascii="Corbel" w:hAnsi="Corbel"/>
                <w:sz w:val="22"/>
              </w:rPr>
              <w:t xml:space="preserve">Samodzielność w realizacji powierzonych zadań </w:t>
            </w:r>
          </w:p>
        </w:tc>
        <w:tc>
          <w:tcPr>
            <w:tcW w:w="1457" w:type="dxa"/>
          </w:tcPr>
          <w:p w14:paraId="045E5066" w14:textId="77777777" w:rsidR="00F84433" w:rsidRDefault="00F84433" w:rsidP="00E75C7C">
            <w:pPr>
              <w:spacing w:line="276" w:lineRule="auto"/>
              <w:rPr>
                <w:rFonts w:ascii="Corbel" w:hAnsi="Corbel"/>
                <w:sz w:val="22"/>
              </w:rPr>
            </w:pPr>
          </w:p>
        </w:tc>
      </w:tr>
      <w:tr w:rsidR="004A7575" w14:paraId="016FD011" w14:textId="77777777" w:rsidTr="00BF56DB">
        <w:tc>
          <w:tcPr>
            <w:tcW w:w="9061" w:type="dxa"/>
            <w:gridSpan w:val="3"/>
          </w:tcPr>
          <w:p w14:paraId="1EA37FF0" w14:textId="451C4E8D" w:rsidR="004A7575" w:rsidRDefault="004A7575" w:rsidP="00E75C7C">
            <w:pPr>
              <w:spacing w:line="276" w:lineRule="auto"/>
              <w:jc w:val="center"/>
              <w:rPr>
                <w:rFonts w:ascii="Corbel" w:hAnsi="Corbel"/>
                <w:sz w:val="22"/>
              </w:rPr>
            </w:pPr>
            <w:r>
              <w:rPr>
                <w:rFonts w:ascii="Corbel" w:hAnsi="Corbel"/>
                <w:b/>
                <w:bCs/>
                <w:sz w:val="22"/>
              </w:rPr>
              <w:t>Systemy elektroniczne i dokumentacja</w:t>
            </w:r>
          </w:p>
        </w:tc>
      </w:tr>
      <w:tr w:rsidR="00F84433" w14:paraId="186D5483" w14:textId="77777777" w:rsidTr="004A7575">
        <w:tc>
          <w:tcPr>
            <w:tcW w:w="845" w:type="dxa"/>
          </w:tcPr>
          <w:p w14:paraId="398DC04B" w14:textId="62A4C5B1" w:rsidR="00F84433" w:rsidRDefault="004A7575" w:rsidP="00E75C7C">
            <w:pPr>
              <w:spacing w:line="276" w:lineRule="auto"/>
              <w:jc w:val="center"/>
              <w:rPr>
                <w:rFonts w:ascii="Corbel" w:hAnsi="Corbel"/>
                <w:sz w:val="22"/>
              </w:rPr>
            </w:pPr>
            <w:r>
              <w:rPr>
                <w:rFonts w:ascii="Corbel" w:hAnsi="Corbel"/>
                <w:sz w:val="22"/>
              </w:rPr>
              <w:t>1</w:t>
            </w:r>
            <w:r w:rsidR="00B837CC">
              <w:rPr>
                <w:rFonts w:ascii="Corbel" w:hAnsi="Corbel"/>
                <w:sz w:val="22"/>
              </w:rPr>
              <w:t>.</w:t>
            </w:r>
          </w:p>
        </w:tc>
        <w:tc>
          <w:tcPr>
            <w:tcW w:w="6759" w:type="dxa"/>
          </w:tcPr>
          <w:p w14:paraId="0E16C5DB" w14:textId="17F5F3EF" w:rsidR="00F84433" w:rsidRDefault="004A7575" w:rsidP="00E75C7C">
            <w:pPr>
              <w:spacing w:line="276" w:lineRule="auto"/>
              <w:rPr>
                <w:rFonts w:ascii="Corbel" w:hAnsi="Corbel"/>
                <w:sz w:val="22"/>
              </w:rPr>
            </w:pPr>
            <w:r>
              <w:rPr>
                <w:rFonts w:ascii="Corbel" w:hAnsi="Corbel"/>
                <w:sz w:val="22"/>
              </w:rPr>
              <w:t xml:space="preserve">Obsługa podstawowego programu biura </w:t>
            </w:r>
          </w:p>
        </w:tc>
        <w:tc>
          <w:tcPr>
            <w:tcW w:w="1457" w:type="dxa"/>
          </w:tcPr>
          <w:p w14:paraId="1AB121E0" w14:textId="77777777" w:rsidR="00F84433" w:rsidRDefault="00F84433" w:rsidP="00E75C7C">
            <w:pPr>
              <w:spacing w:line="276" w:lineRule="auto"/>
              <w:rPr>
                <w:rFonts w:ascii="Corbel" w:hAnsi="Corbel"/>
                <w:sz w:val="22"/>
              </w:rPr>
            </w:pPr>
          </w:p>
        </w:tc>
      </w:tr>
      <w:tr w:rsidR="004A7575" w14:paraId="72209791" w14:textId="77777777" w:rsidTr="004A7575">
        <w:tc>
          <w:tcPr>
            <w:tcW w:w="845" w:type="dxa"/>
          </w:tcPr>
          <w:p w14:paraId="389BE12C" w14:textId="1D762044" w:rsidR="004A7575" w:rsidRDefault="004A7575" w:rsidP="00E75C7C">
            <w:pPr>
              <w:spacing w:line="276" w:lineRule="auto"/>
              <w:jc w:val="center"/>
              <w:rPr>
                <w:rFonts w:ascii="Corbel" w:hAnsi="Corbel"/>
                <w:sz w:val="22"/>
              </w:rPr>
            </w:pPr>
            <w:r>
              <w:rPr>
                <w:rFonts w:ascii="Corbel" w:hAnsi="Corbel"/>
                <w:sz w:val="22"/>
              </w:rPr>
              <w:t>2.</w:t>
            </w:r>
          </w:p>
        </w:tc>
        <w:tc>
          <w:tcPr>
            <w:tcW w:w="6759" w:type="dxa"/>
          </w:tcPr>
          <w:p w14:paraId="4F1A2695" w14:textId="06F60679" w:rsidR="004A7575" w:rsidRDefault="004A7575" w:rsidP="00E75C7C">
            <w:pPr>
              <w:spacing w:line="276" w:lineRule="auto"/>
              <w:rPr>
                <w:rFonts w:ascii="Corbel" w:hAnsi="Corbel"/>
                <w:sz w:val="22"/>
              </w:rPr>
            </w:pPr>
            <w:r>
              <w:rPr>
                <w:rFonts w:ascii="Corbel" w:hAnsi="Corbel"/>
                <w:sz w:val="22"/>
              </w:rPr>
              <w:t xml:space="preserve">Tworzenie i prowadzenie bazy klientów </w:t>
            </w:r>
          </w:p>
        </w:tc>
        <w:tc>
          <w:tcPr>
            <w:tcW w:w="1457" w:type="dxa"/>
          </w:tcPr>
          <w:p w14:paraId="3946F48D" w14:textId="77777777" w:rsidR="004A7575" w:rsidRDefault="004A7575" w:rsidP="00E75C7C">
            <w:pPr>
              <w:spacing w:line="276" w:lineRule="auto"/>
              <w:rPr>
                <w:rFonts w:ascii="Corbel" w:hAnsi="Corbel"/>
                <w:sz w:val="22"/>
              </w:rPr>
            </w:pPr>
          </w:p>
        </w:tc>
      </w:tr>
      <w:tr w:rsidR="00F84433" w14:paraId="11B7428F" w14:textId="77777777" w:rsidTr="004A7575">
        <w:tc>
          <w:tcPr>
            <w:tcW w:w="845" w:type="dxa"/>
          </w:tcPr>
          <w:p w14:paraId="354FD9AA" w14:textId="1006059A" w:rsidR="00F84433" w:rsidRDefault="004A7575" w:rsidP="00E75C7C">
            <w:pPr>
              <w:spacing w:line="276" w:lineRule="auto"/>
              <w:jc w:val="center"/>
              <w:rPr>
                <w:rFonts w:ascii="Corbel" w:hAnsi="Corbel"/>
                <w:sz w:val="22"/>
              </w:rPr>
            </w:pPr>
            <w:r>
              <w:rPr>
                <w:rFonts w:ascii="Corbel" w:hAnsi="Corbel"/>
                <w:sz w:val="22"/>
              </w:rPr>
              <w:t>3</w:t>
            </w:r>
            <w:r w:rsidR="00B837CC">
              <w:rPr>
                <w:rFonts w:ascii="Corbel" w:hAnsi="Corbel"/>
                <w:sz w:val="22"/>
              </w:rPr>
              <w:t>.</w:t>
            </w:r>
          </w:p>
        </w:tc>
        <w:tc>
          <w:tcPr>
            <w:tcW w:w="6759" w:type="dxa"/>
          </w:tcPr>
          <w:p w14:paraId="535E31D0" w14:textId="37626283" w:rsidR="00F84433" w:rsidRDefault="004A7575" w:rsidP="00E75C7C">
            <w:pPr>
              <w:spacing w:line="276" w:lineRule="auto"/>
              <w:rPr>
                <w:rFonts w:ascii="Corbel" w:hAnsi="Corbel"/>
                <w:sz w:val="22"/>
              </w:rPr>
            </w:pPr>
            <w:r>
              <w:rPr>
                <w:rFonts w:ascii="Corbel" w:hAnsi="Corbel"/>
                <w:sz w:val="22"/>
              </w:rPr>
              <w:t xml:space="preserve">Przestrzeganie zasad ochrony danych </w:t>
            </w:r>
          </w:p>
        </w:tc>
        <w:tc>
          <w:tcPr>
            <w:tcW w:w="1457" w:type="dxa"/>
          </w:tcPr>
          <w:p w14:paraId="5FA9D758" w14:textId="77777777" w:rsidR="00F84433" w:rsidRDefault="00F84433" w:rsidP="00E75C7C">
            <w:pPr>
              <w:spacing w:line="276" w:lineRule="auto"/>
              <w:rPr>
                <w:rFonts w:ascii="Corbel" w:hAnsi="Corbel"/>
                <w:sz w:val="22"/>
              </w:rPr>
            </w:pPr>
          </w:p>
        </w:tc>
      </w:tr>
      <w:tr w:rsidR="00A86441" w14:paraId="7776A242" w14:textId="77777777" w:rsidTr="00575E4D">
        <w:tc>
          <w:tcPr>
            <w:tcW w:w="9061" w:type="dxa"/>
            <w:gridSpan w:val="3"/>
          </w:tcPr>
          <w:p w14:paraId="6B780C24" w14:textId="20C2161C" w:rsidR="00A86441" w:rsidRDefault="00A86441" w:rsidP="00A86441">
            <w:pPr>
              <w:spacing w:line="276" w:lineRule="auto"/>
              <w:jc w:val="center"/>
              <w:rPr>
                <w:rFonts w:ascii="Corbel" w:hAnsi="Corbel"/>
                <w:sz w:val="22"/>
              </w:rPr>
            </w:pPr>
            <w:r>
              <w:rPr>
                <w:rFonts w:ascii="Corbel" w:hAnsi="Corbel"/>
                <w:b/>
                <w:bCs/>
                <w:sz w:val="22"/>
              </w:rPr>
              <w:t>Projektowanie i realizacja imprez turystycznych</w:t>
            </w:r>
          </w:p>
        </w:tc>
      </w:tr>
      <w:tr w:rsidR="00F84433" w14:paraId="368281CF" w14:textId="77777777" w:rsidTr="004A7575">
        <w:tc>
          <w:tcPr>
            <w:tcW w:w="845" w:type="dxa"/>
          </w:tcPr>
          <w:p w14:paraId="1D3BAE72" w14:textId="74978613" w:rsidR="00F84433" w:rsidRDefault="00B837CC" w:rsidP="00E75C7C">
            <w:pPr>
              <w:spacing w:line="276" w:lineRule="auto"/>
              <w:jc w:val="center"/>
              <w:rPr>
                <w:rFonts w:ascii="Corbel" w:hAnsi="Corbel"/>
                <w:sz w:val="22"/>
              </w:rPr>
            </w:pPr>
            <w:r>
              <w:rPr>
                <w:rFonts w:ascii="Corbel" w:hAnsi="Corbel"/>
                <w:sz w:val="22"/>
              </w:rPr>
              <w:t>1.</w:t>
            </w:r>
          </w:p>
        </w:tc>
        <w:tc>
          <w:tcPr>
            <w:tcW w:w="6759" w:type="dxa"/>
          </w:tcPr>
          <w:p w14:paraId="15A0179E" w14:textId="28CA5123" w:rsidR="00F84433" w:rsidRDefault="00361F63" w:rsidP="00E75C7C">
            <w:pPr>
              <w:spacing w:line="276" w:lineRule="auto"/>
              <w:rPr>
                <w:rFonts w:ascii="Corbel" w:hAnsi="Corbel"/>
                <w:sz w:val="22"/>
              </w:rPr>
            </w:pPr>
            <w:r>
              <w:rPr>
                <w:rFonts w:ascii="Corbel" w:hAnsi="Corbel"/>
                <w:sz w:val="22"/>
              </w:rPr>
              <w:t xml:space="preserve">Udział w projektowaniu imprez turystycznych </w:t>
            </w:r>
          </w:p>
        </w:tc>
        <w:tc>
          <w:tcPr>
            <w:tcW w:w="1457" w:type="dxa"/>
          </w:tcPr>
          <w:p w14:paraId="39B6D7D3" w14:textId="77777777" w:rsidR="00F84433" w:rsidRDefault="00F84433" w:rsidP="00E75C7C">
            <w:pPr>
              <w:spacing w:line="276" w:lineRule="auto"/>
              <w:rPr>
                <w:rFonts w:ascii="Corbel" w:hAnsi="Corbel"/>
                <w:sz w:val="22"/>
              </w:rPr>
            </w:pPr>
          </w:p>
        </w:tc>
      </w:tr>
      <w:tr w:rsidR="00F84433" w14:paraId="0CBFDF7C" w14:textId="77777777" w:rsidTr="004A7575">
        <w:tc>
          <w:tcPr>
            <w:tcW w:w="845" w:type="dxa"/>
          </w:tcPr>
          <w:p w14:paraId="47BAB8F7" w14:textId="509CD8BD" w:rsidR="00F84433" w:rsidRDefault="00361F63" w:rsidP="00E75C7C">
            <w:pPr>
              <w:spacing w:line="276" w:lineRule="auto"/>
              <w:jc w:val="center"/>
              <w:rPr>
                <w:rFonts w:ascii="Corbel" w:hAnsi="Corbel"/>
                <w:sz w:val="22"/>
              </w:rPr>
            </w:pPr>
            <w:r>
              <w:rPr>
                <w:rFonts w:ascii="Corbel" w:hAnsi="Corbel"/>
                <w:sz w:val="22"/>
              </w:rPr>
              <w:t>2</w:t>
            </w:r>
            <w:r w:rsidR="00B837CC">
              <w:rPr>
                <w:rFonts w:ascii="Corbel" w:hAnsi="Corbel"/>
                <w:sz w:val="22"/>
              </w:rPr>
              <w:t>.</w:t>
            </w:r>
          </w:p>
        </w:tc>
        <w:tc>
          <w:tcPr>
            <w:tcW w:w="6759" w:type="dxa"/>
          </w:tcPr>
          <w:p w14:paraId="6156C29B" w14:textId="79B5910F" w:rsidR="00F84433" w:rsidRDefault="00361F63" w:rsidP="00E75C7C">
            <w:pPr>
              <w:spacing w:line="276" w:lineRule="auto"/>
              <w:rPr>
                <w:rFonts w:ascii="Corbel" w:hAnsi="Corbel"/>
                <w:sz w:val="22"/>
              </w:rPr>
            </w:pPr>
            <w:r>
              <w:rPr>
                <w:rFonts w:ascii="Corbel" w:hAnsi="Corbel"/>
                <w:sz w:val="22"/>
              </w:rPr>
              <w:t xml:space="preserve">Umiejętność kalkulacji kosztów imprezy </w:t>
            </w:r>
          </w:p>
        </w:tc>
        <w:tc>
          <w:tcPr>
            <w:tcW w:w="1457" w:type="dxa"/>
          </w:tcPr>
          <w:p w14:paraId="58749D35" w14:textId="77777777" w:rsidR="00F84433" w:rsidRDefault="00F84433" w:rsidP="00E75C7C">
            <w:pPr>
              <w:spacing w:line="276" w:lineRule="auto"/>
              <w:rPr>
                <w:rFonts w:ascii="Corbel" w:hAnsi="Corbel"/>
                <w:sz w:val="22"/>
              </w:rPr>
            </w:pPr>
          </w:p>
        </w:tc>
      </w:tr>
      <w:tr w:rsidR="00B837CC" w14:paraId="75C5FE60" w14:textId="77777777" w:rsidTr="004A7575">
        <w:tc>
          <w:tcPr>
            <w:tcW w:w="845" w:type="dxa"/>
          </w:tcPr>
          <w:p w14:paraId="37ED5ABC" w14:textId="5A4AAA82" w:rsidR="00B837CC" w:rsidRDefault="00361F63" w:rsidP="00E75C7C">
            <w:pPr>
              <w:spacing w:line="276" w:lineRule="auto"/>
              <w:jc w:val="center"/>
              <w:rPr>
                <w:rFonts w:ascii="Corbel" w:hAnsi="Corbel"/>
                <w:sz w:val="22"/>
              </w:rPr>
            </w:pPr>
            <w:r>
              <w:rPr>
                <w:rFonts w:ascii="Corbel" w:hAnsi="Corbel"/>
                <w:sz w:val="22"/>
              </w:rPr>
              <w:t>3</w:t>
            </w:r>
            <w:r w:rsidR="00B837CC">
              <w:rPr>
                <w:rFonts w:ascii="Corbel" w:hAnsi="Corbel"/>
                <w:sz w:val="22"/>
              </w:rPr>
              <w:t>.</w:t>
            </w:r>
          </w:p>
        </w:tc>
        <w:tc>
          <w:tcPr>
            <w:tcW w:w="6759" w:type="dxa"/>
          </w:tcPr>
          <w:p w14:paraId="27BEAB1A" w14:textId="707BBBDD" w:rsidR="00B837CC" w:rsidRDefault="00361F63" w:rsidP="00E75C7C">
            <w:pPr>
              <w:spacing w:line="276" w:lineRule="auto"/>
              <w:rPr>
                <w:rFonts w:ascii="Corbel" w:hAnsi="Corbel"/>
                <w:sz w:val="22"/>
              </w:rPr>
            </w:pPr>
            <w:r>
              <w:rPr>
                <w:rFonts w:ascii="Corbel" w:hAnsi="Corbel"/>
                <w:sz w:val="22"/>
              </w:rPr>
              <w:t>Udział w realizacji i rozliczaniu imprezy</w:t>
            </w:r>
          </w:p>
        </w:tc>
        <w:tc>
          <w:tcPr>
            <w:tcW w:w="1457" w:type="dxa"/>
          </w:tcPr>
          <w:p w14:paraId="58B6BEE3" w14:textId="77777777" w:rsidR="00B837CC" w:rsidRDefault="00B837CC" w:rsidP="00E75C7C">
            <w:pPr>
              <w:spacing w:line="276" w:lineRule="auto"/>
              <w:rPr>
                <w:rFonts w:ascii="Corbel" w:hAnsi="Corbel"/>
                <w:sz w:val="22"/>
              </w:rPr>
            </w:pPr>
          </w:p>
        </w:tc>
      </w:tr>
      <w:tr w:rsidR="00361F63" w:rsidRPr="00361F63" w14:paraId="6AB32E6B" w14:textId="77777777" w:rsidTr="00B6674C">
        <w:tc>
          <w:tcPr>
            <w:tcW w:w="9061" w:type="dxa"/>
            <w:gridSpan w:val="3"/>
          </w:tcPr>
          <w:p w14:paraId="14E68619" w14:textId="1A2F5775" w:rsidR="00361F63" w:rsidRPr="00361F63" w:rsidRDefault="00361F63" w:rsidP="00E75C7C">
            <w:pPr>
              <w:spacing w:line="276" w:lineRule="auto"/>
              <w:jc w:val="center"/>
              <w:rPr>
                <w:rFonts w:ascii="Corbel" w:hAnsi="Corbel"/>
                <w:b/>
                <w:bCs/>
                <w:sz w:val="22"/>
              </w:rPr>
            </w:pPr>
            <w:r w:rsidRPr="00361F63">
              <w:rPr>
                <w:rFonts w:ascii="Corbel" w:hAnsi="Corbel"/>
                <w:b/>
                <w:bCs/>
                <w:sz w:val="22"/>
              </w:rPr>
              <w:t>Współpraca z kontrahentami i innymi biurami</w:t>
            </w:r>
          </w:p>
        </w:tc>
      </w:tr>
      <w:tr w:rsidR="00361F63" w14:paraId="1C6819D6" w14:textId="77777777" w:rsidTr="004A7575">
        <w:tc>
          <w:tcPr>
            <w:tcW w:w="845" w:type="dxa"/>
          </w:tcPr>
          <w:p w14:paraId="3AE12983" w14:textId="7F79991F" w:rsidR="00361F63" w:rsidRDefault="00361F63" w:rsidP="00E75C7C">
            <w:pPr>
              <w:spacing w:line="276" w:lineRule="auto"/>
              <w:jc w:val="center"/>
              <w:rPr>
                <w:rFonts w:ascii="Corbel" w:hAnsi="Corbel"/>
                <w:sz w:val="22"/>
              </w:rPr>
            </w:pPr>
            <w:r>
              <w:rPr>
                <w:rFonts w:ascii="Corbel" w:hAnsi="Corbel"/>
                <w:sz w:val="22"/>
              </w:rPr>
              <w:t>1.</w:t>
            </w:r>
          </w:p>
        </w:tc>
        <w:tc>
          <w:tcPr>
            <w:tcW w:w="6759" w:type="dxa"/>
          </w:tcPr>
          <w:p w14:paraId="6B025D48" w14:textId="03424460" w:rsidR="00361F63" w:rsidRDefault="00361F63" w:rsidP="00E75C7C">
            <w:pPr>
              <w:spacing w:line="276" w:lineRule="auto"/>
              <w:rPr>
                <w:rFonts w:ascii="Corbel" w:hAnsi="Corbel"/>
                <w:sz w:val="22"/>
              </w:rPr>
            </w:pPr>
            <w:r>
              <w:rPr>
                <w:rFonts w:ascii="Corbel" w:hAnsi="Corbel"/>
                <w:sz w:val="22"/>
              </w:rPr>
              <w:t xml:space="preserve">Zapoznanie z zasadami współpracy z kontrahentami </w:t>
            </w:r>
          </w:p>
        </w:tc>
        <w:tc>
          <w:tcPr>
            <w:tcW w:w="1457" w:type="dxa"/>
          </w:tcPr>
          <w:p w14:paraId="54C17310" w14:textId="77777777" w:rsidR="00361F63" w:rsidRDefault="00361F63" w:rsidP="00E75C7C">
            <w:pPr>
              <w:spacing w:line="276" w:lineRule="auto"/>
              <w:rPr>
                <w:rFonts w:ascii="Corbel" w:hAnsi="Corbel"/>
                <w:sz w:val="22"/>
              </w:rPr>
            </w:pPr>
          </w:p>
        </w:tc>
      </w:tr>
      <w:tr w:rsidR="00361F63" w14:paraId="226A1EFE" w14:textId="77777777" w:rsidTr="004A7575">
        <w:tc>
          <w:tcPr>
            <w:tcW w:w="845" w:type="dxa"/>
          </w:tcPr>
          <w:p w14:paraId="6FAD4B39" w14:textId="13093241" w:rsidR="00361F63" w:rsidRDefault="00361F63" w:rsidP="00E75C7C">
            <w:pPr>
              <w:spacing w:line="276" w:lineRule="auto"/>
              <w:jc w:val="center"/>
              <w:rPr>
                <w:rFonts w:ascii="Corbel" w:hAnsi="Corbel"/>
                <w:sz w:val="22"/>
              </w:rPr>
            </w:pPr>
            <w:r>
              <w:rPr>
                <w:rFonts w:ascii="Corbel" w:hAnsi="Corbel"/>
                <w:sz w:val="22"/>
              </w:rPr>
              <w:t>2.</w:t>
            </w:r>
          </w:p>
        </w:tc>
        <w:tc>
          <w:tcPr>
            <w:tcW w:w="6759" w:type="dxa"/>
          </w:tcPr>
          <w:p w14:paraId="662BB5D4" w14:textId="212E3960" w:rsidR="00361F63" w:rsidRDefault="00361F63" w:rsidP="00E75C7C">
            <w:pPr>
              <w:spacing w:line="276" w:lineRule="auto"/>
              <w:rPr>
                <w:rFonts w:ascii="Corbel" w:hAnsi="Corbel"/>
                <w:sz w:val="22"/>
              </w:rPr>
            </w:pPr>
            <w:r>
              <w:rPr>
                <w:rFonts w:ascii="Corbel" w:hAnsi="Corbel"/>
                <w:sz w:val="22"/>
              </w:rPr>
              <w:t>Współpraca z przewoźnikami i hotelarzami</w:t>
            </w:r>
          </w:p>
        </w:tc>
        <w:tc>
          <w:tcPr>
            <w:tcW w:w="1457" w:type="dxa"/>
          </w:tcPr>
          <w:p w14:paraId="35EB640D" w14:textId="77777777" w:rsidR="00361F63" w:rsidRDefault="00361F63" w:rsidP="00E75C7C">
            <w:pPr>
              <w:spacing w:line="276" w:lineRule="auto"/>
              <w:rPr>
                <w:rFonts w:ascii="Corbel" w:hAnsi="Corbel"/>
                <w:sz w:val="22"/>
              </w:rPr>
            </w:pPr>
          </w:p>
        </w:tc>
      </w:tr>
      <w:tr w:rsidR="00361F63" w14:paraId="26DA032E" w14:textId="77777777" w:rsidTr="004A7575">
        <w:tc>
          <w:tcPr>
            <w:tcW w:w="845" w:type="dxa"/>
          </w:tcPr>
          <w:p w14:paraId="7635DCDB" w14:textId="547DEC3B" w:rsidR="00361F63" w:rsidRDefault="00361F63" w:rsidP="00E75C7C">
            <w:pPr>
              <w:spacing w:line="276" w:lineRule="auto"/>
              <w:jc w:val="center"/>
              <w:rPr>
                <w:rFonts w:ascii="Corbel" w:hAnsi="Corbel"/>
                <w:sz w:val="22"/>
              </w:rPr>
            </w:pPr>
            <w:r>
              <w:rPr>
                <w:rFonts w:ascii="Corbel" w:hAnsi="Corbel"/>
                <w:sz w:val="22"/>
              </w:rPr>
              <w:t>3.</w:t>
            </w:r>
          </w:p>
        </w:tc>
        <w:tc>
          <w:tcPr>
            <w:tcW w:w="6759" w:type="dxa"/>
          </w:tcPr>
          <w:p w14:paraId="0B66B359" w14:textId="0D4D2CDC" w:rsidR="00361F63" w:rsidRDefault="00361F63" w:rsidP="00E75C7C">
            <w:pPr>
              <w:spacing w:line="276" w:lineRule="auto"/>
              <w:rPr>
                <w:rFonts w:ascii="Corbel" w:hAnsi="Corbel"/>
                <w:sz w:val="22"/>
              </w:rPr>
            </w:pPr>
            <w:r>
              <w:rPr>
                <w:rFonts w:ascii="Corbel" w:hAnsi="Corbel"/>
                <w:sz w:val="22"/>
              </w:rPr>
              <w:t xml:space="preserve">Znajomość zasad współpracy agencyjnej </w:t>
            </w:r>
          </w:p>
        </w:tc>
        <w:tc>
          <w:tcPr>
            <w:tcW w:w="1457" w:type="dxa"/>
          </w:tcPr>
          <w:p w14:paraId="7DFB257C" w14:textId="77777777" w:rsidR="00361F63" w:rsidRDefault="00361F63" w:rsidP="00E75C7C">
            <w:pPr>
              <w:spacing w:line="276" w:lineRule="auto"/>
              <w:rPr>
                <w:rFonts w:ascii="Corbel" w:hAnsi="Corbel"/>
                <w:sz w:val="22"/>
              </w:rPr>
            </w:pPr>
          </w:p>
        </w:tc>
      </w:tr>
      <w:tr w:rsidR="00361F63" w:rsidRPr="00361F63" w14:paraId="13ABF6A0" w14:textId="77777777" w:rsidTr="003F327B">
        <w:tc>
          <w:tcPr>
            <w:tcW w:w="9061" w:type="dxa"/>
            <w:gridSpan w:val="3"/>
          </w:tcPr>
          <w:p w14:paraId="6F726C27" w14:textId="6D9EB56B" w:rsidR="00361F63" w:rsidRPr="00361F63" w:rsidRDefault="00361F63" w:rsidP="00E75C7C">
            <w:pPr>
              <w:spacing w:line="276" w:lineRule="auto"/>
              <w:jc w:val="center"/>
              <w:rPr>
                <w:rFonts w:ascii="Corbel" w:hAnsi="Corbel"/>
                <w:b/>
                <w:bCs/>
                <w:sz w:val="22"/>
              </w:rPr>
            </w:pPr>
            <w:r w:rsidRPr="00361F63">
              <w:rPr>
                <w:rFonts w:ascii="Corbel" w:hAnsi="Corbel"/>
                <w:b/>
                <w:bCs/>
                <w:sz w:val="22"/>
              </w:rPr>
              <w:t>Marketing i wizerunek biura podróży</w:t>
            </w:r>
          </w:p>
        </w:tc>
      </w:tr>
      <w:tr w:rsidR="00361F63" w14:paraId="28034631" w14:textId="77777777" w:rsidTr="004A7575">
        <w:tc>
          <w:tcPr>
            <w:tcW w:w="845" w:type="dxa"/>
          </w:tcPr>
          <w:p w14:paraId="5169F7BB" w14:textId="4375E75E" w:rsidR="00361F63" w:rsidRDefault="00963610" w:rsidP="00E75C7C">
            <w:pPr>
              <w:spacing w:line="276" w:lineRule="auto"/>
              <w:jc w:val="center"/>
              <w:rPr>
                <w:rFonts w:ascii="Corbel" w:hAnsi="Corbel"/>
                <w:sz w:val="22"/>
              </w:rPr>
            </w:pPr>
            <w:r>
              <w:rPr>
                <w:rFonts w:ascii="Corbel" w:hAnsi="Corbel"/>
                <w:sz w:val="22"/>
              </w:rPr>
              <w:t>1.</w:t>
            </w:r>
          </w:p>
        </w:tc>
        <w:tc>
          <w:tcPr>
            <w:tcW w:w="6759" w:type="dxa"/>
          </w:tcPr>
          <w:p w14:paraId="69518FE8" w14:textId="54E2B667" w:rsidR="00361F63" w:rsidRDefault="00963610" w:rsidP="00E75C7C">
            <w:pPr>
              <w:spacing w:line="276" w:lineRule="auto"/>
              <w:rPr>
                <w:rFonts w:ascii="Corbel" w:hAnsi="Corbel"/>
                <w:sz w:val="22"/>
              </w:rPr>
            </w:pPr>
            <w:r>
              <w:rPr>
                <w:rFonts w:ascii="Corbel" w:hAnsi="Corbel"/>
                <w:sz w:val="22"/>
              </w:rPr>
              <w:t xml:space="preserve">Zapoznanie z działaniami marketingowymi biura </w:t>
            </w:r>
          </w:p>
        </w:tc>
        <w:tc>
          <w:tcPr>
            <w:tcW w:w="1457" w:type="dxa"/>
          </w:tcPr>
          <w:p w14:paraId="790AA25A" w14:textId="77777777" w:rsidR="00361F63" w:rsidRDefault="00361F63" w:rsidP="00E75C7C">
            <w:pPr>
              <w:spacing w:line="276" w:lineRule="auto"/>
              <w:rPr>
                <w:rFonts w:ascii="Corbel" w:hAnsi="Corbel"/>
                <w:sz w:val="22"/>
              </w:rPr>
            </w:pPr>
          </w:p>
        </w:tc>
      </w:tr>
      <w:tr w:rsidR="00361F63" w14:paraId="749D013C" w14:textId="77777777" w:rsidTr="004A7575">
        <w:tc>
          <w:tcPr>
            <w:tcW w:w="845" w:type="dxa"/>
          </w:tcPr>
          <w:p w14:paraId="472DD53B" w14:textId="4FB56C08" w:rsidR="00361F63" w:rsidRDefault="00963610" w:rsidP="00E75C7C">
            <w:pPr>
              <w:spacing w:line="276" w:lineRule="auto"/>
              <w:jc w:val="center"/>
              <w:rPr>
                <w:rFonts w:ascii="Corbel" w:hAnsi="Corbel"/>
                <w:sz w:val="22"/>
              </w:rPr>
            </w:pPr>
            <w:r>
              <w:rPr>
                <w:rFonts w:ascii="Corbel" w:hAnsi="Corbel"/>
                <w:sz w:val="22"/>
              </w:rPr>
              <w:t>2.</w:t>
            </w:r>
          </w:p>
        </w:tc>
        <w:tc>
          <w:tcPr>
            <w:tcW w:w="6759" w:type="dxa"/>
          </w:tcPr>
          <w:p w14:paraId="445A0BD4" w14:textId="01E34235" w:rsidR="00361F63" w:rsidRDefault="00963610" w:rsidP="00E75C7C">
            <w:pPr>
              <w:spacing w:line="276" w:lineRule="auto"/>
              <w:rPr>
                <w:rFonts w:ascii="Corbel" w:hAnsi="Corbel"/>
                <w:sz w:val="22"/>
              </w:rPr>
            </w:pPr>
            <w:r>
              <w:rPr>
                <w:rFonts w:ascii="Corbel" w:hAnsi="Corbel"/>
                <w:sz w:val="22"/>
              </w:rPr>
              <w:t xml:space="preserve">Udział w promocji oferty turystycznej </w:t>
            </w:r>
          </w:p>
        </w:tc>
        <w:tc>
          <w:tcPr>
            <w:tcW w:w="1457" w:type="dxa"/>
          </w:tcPr>
          <w:p w14:paraId="4D84A439" w14:textId="77777777" w:rsidR="00361F63" w:rsidRDefault="00361F63" w:rsidP="00E75C7C">
            <w:pPr>
              <w:spacing w:line="276" w:lineRule="auto"/>
              <w:rPr>
                <w:rFonts w:ascii="Corbel" w:hAnsi="Corbel"/>
                <w:sz w:val="22"/>
              </w:rPr>
            </w:pPr>
          </w:p>
        </w:tc>
      </w:tr>
      <w:tr w:rsidR="00963610" w:rsidRPr="00963610" w14:paraId="1C6D35B0" w14:textId="77777777" w:rsidTr="0039733E">
        <w:tc>
          <w:tcPr>
            <w:tcW w:w="9061" w:type="dxa"/>
            <w:gridSpan w:val="3"/>
          </w:tcPr>
          <w:p w14:paraId="72575BE4" w14:textId="3499D3EB" w:rsidR="00963610" w:rsidRPr="00963610" w:rsidRDefault="00963610" w:rsidP="00E75C7C">
            <w:pPr>
              <w:spacing w:line="276" w:lineRule="auto"/>
              <w:jc w:val="center"/>
              <w:rPr>
                <w:rFonts w:ascii="Corbel" w:hAnsi="Corbel"/>
                <w:b/>
                <w:bCs/>
                <w:sz w:val="22"/>
              </w:rPr>
            </w:pPr>
            <w:r w:rsidRPr="00963610">
              <w:rPr>
                <w:rFonts w:ascii="Corbel" w:hAnsi="Corbel"/>
                <w:b/>
                <w:bCs/>
                <w:sz w:val="22"/>
              </w:rPr>
              <w:t>Kompetencje społeczne i zawodowe studenta</w:t>
            </w:r>
          </w:p>
        </w:tc>
      </w:tr>
      <w:tr w:rsidR="00963610" w14:paraId="58F43B25" w14:textId="77777777" w:rsidTr="004A7575">
        <w:tc>
          <w:tcPr>
            <w:tcW w:w="845" w:type="dxa"/>
          </w:tcPr>
          <w:p w14:paraId="1C50E6BF" w14:textId="6B82E724" w:rsidR="00963610" w:rsidRDefault="00477BB2" w:rsidP="00E75C7C">
            <w:pPr>
              <w:spacing w:line="276" w:lineRule="auto"/>
              <w:jc w:val="center"/>
              <w:rPr>
                <w:rFonts w:ascii="Corbel" w:hAnsi="Corbel"/>
                <w:sz w:val="22"/>
              </w:rPr>
            </w:pPr>
            <w:r>
              <w:rPr>
                <w:rFonts w:ascii="Corbel" w:hAnsi="Corbel"/>
                <w:sz w:val="22"/>
              </w:rPr>
              <w:t>1.</w:t>
            </w:r>
          </w:p>
        </w:tc>
        <w:tc>
          <w:tcPr>
            <w:tcW w:w="6759" w:type="dxa"/>
          </w:tcPr>
          <w:p w14:paraId="66B1008E" w14:textId="28769FE6" w:rsidR="00963610" w:rsidRDefault="00477BB2" w:rsidP="00E75C7C">
            <w:pPr>
              <w:spacing w:line="276" w:lineRule="auto"/>
              <w:rPr>
                <w:rFonts w:ascii="Corbel" w:hAnsi="Corbel"/>
                <w:sz w:val="22"/>
              </w:rPr>
            </w:pPr>
            <w:r>
              <w:rPr>
                <w:rFonts w:ascii="Corbel" w:hAnsi="Corbel"/>
                <w:sz w:val="22"/>
              </w:rPr>
              <w:t>Punktualność i dyscyplina pracy</w:t>
            </w:r>
          </w:p>
        </w:tc>
        <w:tc>
          <w:tcPr>
            <w:tcW w:w="1457" w:type="dxa"/>
          </w:tcPr>
          <w:p w14:paraId="2F6F3941" w14:textId="77777777" w:rsidR="00963610" w:rsidRDefault="00963610" w:rsidP="00E75C7C">
            <w:pPr>
              <w:spacing w:line="276" w:lineRule="auto"/>
              <w:rPr>
                <w:rFonts w:ascii="Corbel" w:hAnsi="Corbel"/>
                <w:sz w:val="22"/>
              </w:rPr>
            </w:pPr>
          </w:p>
        </w:tc>
      </w:tr>
      <w:tr w:rsidR="00477BB2" w14:paraId="4C1D1D6E" w14:textId="77777777" w:rsidTr="004A7575">
        <w:tc>
          <w:tcPr>
            <w:tcW w:w="845" w:type="dxa"/>
          </w:tcPr>
          <w:p w14:paraId="3FC7EDD8" w14:textId="105F0B34" w:rsidR="00477BB2" w:rsidRDefault="00477BB2" w:rsidP="00E75C7C">
            <w:pPr>
              <w:spacing w:line="276" w:lineRule="auto"/>
              <w:jc w:val="center"/>
              <w:rPr>
                <w:rFonts w:ascii="Corbel" w:hAnsi="Corbel"/>
                <w:sz w:val="22"/>
              </w:rPr>
            </w:pPr>
            <w:r>
              <w:rPr>
                <w:rFonts w:ascii="Corbel" w:hAnsi="Corbel"/>
                <w:sz w:val="22"/>
              </w:rPr>
              <w:t>2.</w:t>
            </w:r>
          </w:p>
        </w:tc>
        <w:tc>
          <w:tcPr>
            <w:tcW w:w="6759" w:type="dxa"/>
          </w:tcPr>
          <w:p w14:paraId="73FC57E6" w14:textId="61EF60F8" w:rsidR="00477BB2" w:rsidRDefault="00477BB2" w:rsidP="00E75C7C">
            <w:pPr>
              <w:spacing w:line="276" w:lineRule="auto"/>
              <w:rPr>
                <w:rFonts w:ascii="Corbel" w:hAnsi="Corbel"/>
                <w:sz w:val="22"/>
              </w:rPr>
            </w:pPr>
            <w:r>
              <w:rPr>
                <w:rFonts w:ascii="Corbel" w:hAnsi="Corbel"/>
                <w:sz w:val="22"/>
              </w:rPr>
              <w:t>Umiejętność pracy w zespole</w:t>
            </w:r>
          </w:p>
        </w:tc>
        <w:tc>
          <w:tcPr>
            <w:tcW w:w="1457" w:type="dxa"/>
          </w:tcPr>
          <w:p w14:paraId="32C509FE" w14:textId="77777777" w:rsidR="00477BB2" w:rsidRDefault="00477BB2" w:rsidP="00E75C7C">
            <w:pPr>
              <w:spacing w:line="276" w:lineRule="auto"/>
              <w:rPr>
                <w:rFonts w:ascii="Corbel" w:hAnsi="Corbel"/>
                <w:sz w:val="22"/>
              </w:rPr>
            </w:pPr>
          </w:p>
        </w:tc>
      </w:tr>
      <w:tr w:rsidR="00477BB2" w14:paraId="51F56FDF" w14:textId="77777777" w:rsidTr="004A7575">
        <w:tc>
          <w:tcPr>
            <w:tcW w:w="845" w:type="dxa"/>
          </w:tcPr>
          <w:p w14:paraId="3CEF1101" w14:textId="37F3A5D4" w:rsidR="00477BB2" w:rsidRDefault="00477BB2" w:rsidP="00E75C7C">
            <w:pPr>
              <w:spacing w:line="276" w:lineRule="auto"/>
              <w:jc w:val="center"/>
              <w:rPr>
                <w:rFonts w:ascii="Corbel" w:hAnsi="Corbel"/>
                <w:sz w:val="22"/>
              </w:rPr>
            </w:pPr>
            <w:r>
              <w:rPr>
                <w:rFonts w:ascii="Corbel" w:hAnsi="Corbel"/>
                <w:sz w:val="22"/>
              </w:rPr>
              <w:t>3.</w:t>
            </w:r>
          </w:p>
        </w:tc>
        <w:tc>
          <w:tcPr>
            <w:tcW w:w="6759" w:type="dxa"/>
          </w:tcPr>
          <w:p w14:paraId="3A6C2B08" w14:textId="1496A1B6" w:rsidR="00477BB2" w:rsidRDefault="00477BB2" w:rsidP="00E75C7C">
            <w:pPr>
              <w:spacing w:line="276" w:lineRule="auto"/>
              <w:rPr>
                <w:rFonts w:ascii="Corbel" w:hAnsi="Corbel"/>
                <w:sz w:val="22"/>
              </w:rPr>
            </w:pPr>
            <w:r>
              <w:rPr>
                <w:rFonts w:ascii="Corbel" w:hAnsi="Corbel"/>
                <w:sz w:val="22"/>
              </w:rPr>
              <w:t xml:space="preserve">Komunikatywność i kultura osobista </w:t>
            </w:r>
          </w:p>
        </w:tc>
        <w:tc>
          <w:tcPr>
            <w:tcW w:w="1457" w:type="dxa"/>
          </w:tcPr>
          <w:p w14:paraId="62BB9950" w14:textId="77777777" w:rsidR="00477BB2" w:rsidRDefault="00477BB2" w:rsidP="00E75C7C">
            <w:pPr>
              <w:spacing w:line="276" w:lineRule="auto"/>
              <w:rPr>
                <w:rFonts w:ascii="Corbel" w:hAnsi="Corbel"/>
                <w:sz w:val="22"/>
              </w:rPr>
            </w:pPr>
          </w:p>
        </w:tc>
      </w:tr>
      <w:tr w:rsidR="00361F63" w14:paraId="7D8F8A34" w14:textId="77777777" w:rsidTr="004A7575">
        <w:tc>
          <w:tcPr>
            <w:tcW w:w="845" w:type="dxa"/>
          </w:tcPr>
          <w:p w14:paraId="6F6EB2F6" w14:textId="0322BFAD" w:rsidR="00361F63" w:rsidRDefault="00477BB2" w:rsidP="00E75C7C">
            <w:pPr>
              <w:spacing w:line="276" w:lineRule="auto"/>
              <w:jc w:val="center"/>
              <w:rPr>
                <w:rFonts w:ascii="Corbel" w:hAnsi="Corbel"/>
                <w:sz w:val="22"/>
              </w:rPr>
            </w:pPr>
            <w:r>
              <w:rPr>
                <w:rFonts w:ascii="Corbel" w:hAnsi="Corbel"/>
                <w:sz w:val="22"/>
              </w:rPr>
              <w:t>4.</w:t>
            </w:r>
          </w:p>
        </w:tc>
        <w:tc>
          <w:tcPr>
            <w:tcW w:w="6759" w:type="dxa"/>
          </w:tcPr>
          <w:p w14:paraId="04D46DA6" w14:textId="6669A5F7" w:rsidR="00361F63" w:rsidRDefault="00477BB2" w:rsidP="00E75C7C">
            <w:pPr>
              <w:spacing w:line="276" w:lineRule="auto"/>
              <w:rPr>
                <w:rFonts w:ascii="Corbel" w:hAnsi="Corbel"/>
                <w:sz w:val="22"/>
              </w:rPr>
            </w:pPr>
            <w:r>
              <w:rPr>
                <w:rFonts w:ascii="Corbel" w:hAnsi="Corbel"/>
                <w:sz w:val="22"/>
              </w:rPr>
              <w:t xml:space="preserve">Zaangażowanie i inicjatywa </w:t>
            </w:r>
          </w:p>
        </w:tc>
        <w:tc>
          <w:tcPr>
            <w:tcW w:w="1457" w:type="dxa"/>
          </w:tcPr>
          <w:p w14:paraId="647F2A88" w14:textId="77777777" w:rsidR="00361F63" w:rsidRDefault="00361F63" w:rsidP="00E75C7C">
            <w:pPr>
              <w:spacing w:line="276" w:lineRule="auto"/>
              <w:rPr>
                <w:rFonts w:ascii="Corbel" w:hAnsi="Corbel"/>
                <w:sz w:val="22"/>
              </w:rPr>
            </w:pPr>
          </w:p>
        </w:tc>
      </w:tr>
    </w:tbl>
    <w:p w14:paraId="076E0DA8" w14:textId="77777777" w:rsidR="00E23582" w:rsidRDefault="00E23582">
      <w:pPr>
        <w:tabs>
          <w:tab w:val="left" w:pos="7020"/>
        </w:tabs>
        <w:ind w:left="1080"/>
        <w:rPr>
          <w:sz w:val="22"/>
        </w:rPr>
      </w:pPr>
    </w:p>
    <w:p w14:paraId="2689A512" w14:textId="77777777" w:rsidR="00470149" w:rsidRDefault="00470149" w:rsidP="00E75C7C">
      <w:pPr>
        <w:tabs>
          <w:tab w:val="left" w:pos="7020"/>
        </w:tabs>
        <w:rPr>
          <w:sz w:val="22"/>
        </w:rPr>
      </w:pPr>
    </w:p>
    <w:p w14:paraId="1A75A9E9" w14:textId="77777777" w:rsidR="00E23582" w:rsidRPr="003E13FC" w:rsidRDefault="00BB3CE9">
      <w:pPr>
        <w:tabs>
          <w:tab w:val="left" w:pos="7020"/>
        </w:tabs>
        <w:rPr>
          <w:rFonts w:ascii="Corbel" w:hAnsi="Corbel"/>
          <w:bCs/>
          <w:sz w:val="22"/>
        </w:rPr>
      </w:pPr>
      <w:r w:rsidRPr="00BB3CE9">
        <w:rPr>
          <w:rFonts w:ascii="Corbel" w:hAnsi="Corbel"/>
          <w:b/>
          <w:sz w:val="22"/>
        </w:rPr>
        <w:t>Ocena słownie: …………………………………………</w:t>
      </w:r>
      <w:r>
        <w:rPr>
          <w:rFonts w:ascii="Corbel" w:hAnsi="Corbel"/>
          <w:b/>
          <w:sz w:val="22"/>
        </w:rPr>
        <w:t>…………</w:t>
      </w:r>
      <w:r w:rsidRPr="00BB3CE9">
        <w:rPr>
          <w:rFonts w:ascii="Corbel" w:hAnsi="Corbel"/>
          <w:b/>
          <w:sz w:val="22"/>
        </w:rPr>
        <w:t xml:space="preserve">   </w:t>
      </w:r>
      <w:r w:rsidR="005D4030" w:rsidRPr="005D4030">
        <w:rPr>
          <w:rFonts w:ascii="Corbel" w:hAnsi="Corbel"/>
          <w:bCs/>
          <w:sz w:val="22"/>
        </w:rPr>
        <w:t>d</w:t>
      </w:r>
      <w:r w:rsidRPr="005D4030">
        <w:rPr>
          <w:rFonts w:ascii="Corbel" w:hAnsi="Corbel"/>
          <w:bCs/>
          <w:sz w:val="22"/>
        </w:rPr>
        <w:t>ata</w:t>
      </w:r>
      <w:r w:rsidRPr="003E13FC">
        <w:rPr>
          <w:rFonts w:ascii="Corbel" w:hAnsi="Corbel"/>
          <w:bCs/>
          <w:sz w:val="22"/>
        </w:rPr>
        <w:t xml:space="preserve"> : ……………………………………….</w:t>
      </w:r>
    </w:p>
    <w:p w14:paraId="014DD06E" w14:textId="77777777" w:rsidR="00470149" w:rsidRPr="008E3A4C" w:rsidRDefault="00470149" w:rsidP="008E3A4C">
      <w:pPr>
        <w:tabs>
          <w:tab w:val="left" w:pos="7020"/>
        </w:tabs>
        <w:rPr>
          <w:iCs/>
          <w:sz w:val="22"/>
        </w:rPr>
      </w:pPr>
    </w:p>
    <w:p w14:paraId="34AE0F64" w14:textId="77777777" w:rsidR="00BB3CE9" w:rsidRDefault="00BB3CE9" w:rsidP="005003AA">
      <w:pPr>
        <w:tabs>
          <w:tab w:val="left" w:pos="7020"/>
        </w:tabs>
        <w:rPr>
          <w:b/>
          <w:sz w:val="22"/>
        </w:rPr>
      </w:pPr>
      <w:r>
        <w:rPr>
          <w:b/>
          <w:sz w:val="22"/>
        </w:rPr>
        <w:t>………………………………                                                       ……………………….......................</w:t>
      </w:r>
    </w:p>
    <w:p w14:paraId="1491444D" w14:textId="77777777" w:rsidR="00E23582" w:rsidRDefault="00BB3CE9" w:rsidP="005003AA">
      <w:pPr>
        <w:tabs>
          <w:tab w:val="left" w:pos="7020"/>
        </w:tabs>
        <w:rPr>
          <w:rFonts w:ascii="Corbel" w:hAnsi="Corbel"/>
          <w:sz w:val="18"/>
          <w:szCs w:val="20"/>
        </w:rPr>
      </w:pPr>
      <w:r>
        <w:rPr>
          <w:rFonts w:ascii="Corbel" w:hAnsi="Corbel"/>
          <w:sz w:val="18"/>
          <w:szCs w:val="20"/>
        </w:rPr>
        <w:t xml:space="preserve">      (</w:t>
      </w:r>
      <w:r w:rsidR="00533C7D">
        <w:rPr>
          <w:rFonts w:ascii="Corbel" w:hAnsi="Corbel"/>
          <w:sz w:val="18"/>
          <w:szCs w:val="20"/>
        </w:rPr>
        <w:t>p</w:t>
      </w:r>
      <w:r>
        <w:rPr>
          <w:rFonts w:ascii="Corbel" w:hAnsi="Corbel"/>
          <w:sz w:val="18"/>
          <w:szCs w:val="20"/>
        </w:rPr>
        <w:t xml:space="preserve">ieczęć </w:t>
      </w:r>
      <w:r w:rsidR="00AC0608">
        <w:rPr>
          <w:rFonts w:ascii="Corbel" w:hAnsi="Corbel"/>
          <w:sz w:val="18"/>
          <w:szCs w:val="20"/>
        </w:rPr>
        <w:t>i</w:t>
      </w:r>
      <w:r>
        <w:rPr>
          <w:rFonts w:ascii="Corbel" w:hAnsi="Corbel"/>
          <w:sz w:val="18"/>
          <w:szCs w:val="20"/>
        </w:rPr>
        <w:t xml:space="preserve">nstytucji)                                                                                                                       (podpis </w:t>
      </w:r>
      <w:r w:rsidR="00AC0608">
        <w:rPr>
          <w:rFonts w:ascii="Corbel" w:hAnsi="Corbel"/>
          <w:sz w:val="18"/>
          <w:szCs w:val="20"/>
        </w:rPr>
        <w:t>o</w:t>
      </w:r>
      <w:r>
        <w:rPr>
          <w:rFonts w:ascii="Corbel" w:hAnsi="Corbel"/>
          <w:sz w:val="18"/>
          <w:szCs w:val="20"/>
        </w:rPr>
        <w:t>piekuna praktyk</w:t>
      </w:r>
      <w:r w:rsidR="00AC0608">
        <w:rPr>
          <w:rFonts w:ascii="Corbel" w:hAnsi="Corbel"/>
          <w:sz w:val="18"/>
          <w:szCs w:val="20"/>
        </w:rPr>
        <w:t xml:space="preserve"> w instytucji</w:t>
      </w:r>
      <w:r>
        <w:rPr>
          <w:rFonts w:ascii="Corbel" w:hAnsi="Corbel"/>
          <w:sz w:val="18"/>
          <w:szCs w:val="20"/>
        </w:rPr>
        <w:t>)</w:t>
      </w:r>
    </w:p>
    <w:p w14:paraId="3503423F" w14:textId="77777777" w:rsidR="00470149" w:rsidRDefault="00470149" w:rsidP="005003AA">
      <w:pPr>
        <w:tabs>
          <w:tab w:val="left" w:pos="7020"/>
        </w:tabs>
        <w:rPr>
          <w:rFonts w:ascii="Corbel" w:hAnsi="Corbel"/>
          <w:sz w:val="18"/>
          <w:szCs w:val="20"/>
        </w:rPr>
      </w:pPr>
    </w:p>
    <w:p w14:paraId="23F5F0B3" w14:textId="77777777" w:rsidR="00F84433" w:rsidRDefault="00F84433" w:rsidP="003E13FC">
      <w:pPr>
        <w:pBdr>
          <w:bottom w:val="single" w:sz="4" w:space="1" w:color="auto"/>
        </w:pBdr>
        <w:tabs>
          <w:tab w:val="left" w:pos="7020"/>
        </w:tabs>
        <w:rPr>
          <w:sz w:val="20"/>
          <w:szCs w:val="20"/>
        </w:rPr>
      </w:pPr>
    </w:p>
    <w:p w14:paraId="3A3DE443" w14:textId="77777777" w:rsidR="0061457D" w:rsidRDefault="0061457D">
      <w:pPr>
        <w:tabs>
          <w:tab w:val="left" w:pos="7020"/>
        </w:tabs>
        <w:rPr>
          <w:rFonts w:ascii="Corbel" w:hAnsi="Corbel"/>
          <w:sz w:val="22"/>
          <w:szCs w:val="22"/>
        </w:rPr>
      </w:pPr>
    </w:p>
    <w:p w14:paraId="736AA8D1" w14:textId="77777777" w:rsidR="0061457D" w:rsidRDefault="003E13FC" w:rsidP="003E13FC">
      <w:pPr>
        <w:tabs>
          <w:tab w:val="left" w:pos="7020"/>
        </w:tabs>
        <w:spacing w:line="360" w:lineRule="auto"/>
        <w:rPr>
          <w:rFonts w:ascii="Corbel" w:hAnsi="Corbel"/>
          <w:sz w:val="22"/>
          <w:szCs w:val="22"/>
        </w:rPr>
      </w:pPr>
      <w:r>
        <w:rPr>
          <w:rFonts w:ascii="Corbel" w:hAnsi="Corbel"/>
          <w:sz w:val="22"/>
          <w:szCs w:val="22"/>
        </w:rPr>
        <w:t xml:space="preserve">Ocena dziennika praktyk : …………………………………………        </w:t>
      </w:r>
    </w:p>
    <w:p w14:paraId="5DDB48E5" w14:textId="77777777" w:rsidR="003E13FC" w:rsidRDefault="003E13FC" w:rsidP="003E13FC">
      <w:pPr>
        <w:tabs>
          <w:tab w:val="left" w:pos="7020"/>
        </w:tabs>
        <w:spacing w:line="360" w:lineRule="auto"/>
        <w:rPr>
          <w:rFonts w:ascii="Corbel" w:hAnsi="Corbel"/>
          <w:sz w:val="22"/>
          <w:szCs w:val="22"/>
        </w:rPr>
      </w:pPr>
      <w:r>
        <w:rPr>
          <w:rFonts w:ascii="Corbel" w:hAnsi="Corbel"/>
          <w:sz w:val="22"/>
          <w:szCs w:val="22"/>
        </w:rPr>
        <w:t xml:space="preserve"> </w:t>
      </w:r>
    </w:p>
    <w:p w14:paraId="4088537B" w14:textId="77777777" w:rsidR="003E13FC" w:rsidRDefault="003E13FC" w:rsidP="001B4ABF">
      <w:pPr>
        <w:tabs>
          <w:tab w:val="left" w:pos="7020"/>
        </w:tabs>
        <w:rPr>
          <w:rFonts w:ascii="Corbel" w:hAnsi="Corbel"/>
          <w:sz w:val="22"/>
          <w:szCs w:val="22"/>
        </w:rPr>
      </w:pPr>
      <w:r>
        <w:rPr>
          <w:rFonts w:ascii="Corbel" w:hAnsi="Corbel"/>
          <w:sz w:val="22"/>
          <w:szCs w:val="22"/>
        </w:rPr>
        <w:t>Ocena ogólna praktyk: ……………………………………………..         …………………………………………………</w:t>
      </w:r>
    </w:p>
    <w:p w14:paraId="48F76ACD" w14:textId="77777777" w:rsidR="003E13FC" w:rsidRPr="003E13FC" w:rsidRDefault="003E13FC" w:rsidP="001B4ABF">
      <w:pPr>
        <w:tabs>
          <w:tab w:val="left" w:pos="7020"/>
        </w:tabs>
        <w:rPr>
          <w:rFonts w:ascii="Corbel" w:hAnsi="Corbel"/>
          <w:sz w:val="18"/>
          <w:szCs w:val="18"/>
        </w:rPr>
      </w:pPr>
      <w:r>
        <w:rPr>
          <w:rFonts w:ascii="Corbel" w:hAnsi="Corbel"/>
          <w:sz w:val="18"/>
          <w:szCs w:val="18"/>
        </w:rPr>
        <w:t xml:space="preserve">                                                                                                                                                                          (podpis koordynatora praktyk UR)</w:t>
      </w:r>
    </w:p>
    <w:sectPr w:rsidR="003E13FC" w:rsidRPr="003E13FC" w:rsidSect="008E3A4C">
      <w:footnotePr>
        <w:pos w:val="beneathText"/>
      </w:footnotePr>
      <w:pgSz w:w="11905" w:h="16837"/>
      <w:pgMar w:top="567" w:right="1417" w:bottom="142" w:left="1417" w:header="899" w:footer="71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8B15A9D" w14:textId="77777777" w:rsidR="004C6F7F" w:rsidRDefault="004C6F7F" w:rsidP="00F84433">
      <w:r>
        <w:separator/>
      </w:r>
    </w:p>
  </w:endnote>
  <w:endnote w:type="continuationSeparator" w:id="0">
    <w:p w14:paraId="742F05E0" w14:textId="77777777" w:rsidR="004C6F7F" w:rsidRDefault="004C6F7F" w:rsidP="00F8443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rbel">
    <w:panose1 w:val="020B0503020204020204"/>
    <w:charset w:val="EE"/>
    <w:family w:val="swiss"/>
    <w:pitch w:val="variable"/>
    <w:sig w:usb0="A00002EF" w:usb1="4000A44B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0CEC62E" w14:textId="77777777" w:rsidR="004C6F7F" w:rsidRDefault="004C6F7F" w:rsidP="00F84433">
      <w:r>
        <w:separator/>
      </w:r>
    </w:p>
  </w:footnote>
  <w:footnote w:type="continuationSeparator" w:id="0">
    <w:p w14:paraId="11D6083F" w14:textId="77777777" w:rsidR="004C6F7F" w:rsidRDefault="004C6F7F" w:rsidP="00F8443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single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1" w15:restartNumberingAfterBreak="0">
    <w:nsid w:val="00000002"/>
    <w:multiLevelType w:val="singleLevel"/>
    <w:tmpl w:val="00000002"/>
    <w:name w:val="WW8Num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</w:abstractNum>
  <w:abstractNum w:abstractNumId="2" w15:restartNumberingAfterBreak="0">
    <w:nsid w:val="00000003"/>
    <w:multiLevelType w:val="singleLevel"/>
    <w:tmpl w:val="00000003"/>
    <w:name w:val="WW8Num3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</w:abstractNum>
  <w:abstractNum w:abstractNumId="3" w15:restartNumberingAfterBreak="0">
    <w:nsid w:val="00000004"/>
    <w:multiLevelType w:val="singleLevel"/>
    <w:tmpl w:val="00000004"/>
    <w:name w:val="WW8Num4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/>
      </w:rPr>
    </w:lvl>
  </w:abstractNum>
  <w:abstractNum w:abstractNumId="4" w15:restartNumberingAfterBreak="0">
    <w:nsid w:val="00000005"/>
    <w:multiLevelType w:val="singleLevel"/>
    <w:tmpl w:val="00000005"/>
    <w:name w:val="WW8Num5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/>
      </w:rPr>
    </w:lvl>
  </w:abstractNum>
  <w:abstractNum w:abstractNumId="5" w15:restartNumberingAfterBreak="0">
    <w:nsid w:val="00000006"/>
    <w:multiLevelType w:val="singleLevel"/>
    <w:tmpl w:val="00000006"/>
    <w:name w:val="WW8Num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</w:abstractNum>
  <w:abstractNum w:abstractNumId="6" w15:restartNumberingAfterBreak="0">
    <w:nsid w:val="00000007"/>
    <w:multiLevelType w:val="multilevel"/>
    <w:tmpl w:val="00000007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7" w15:restartNumberingAfterBreak="0">
    <w:nsid w:val="2DEB3F22"/>
    <w:multiLevelType w:val="hybridMultilevel"/>
    <w:tmpl w:val="BE9E4A5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05033109">
    <w:abstractNumId w:val="0"/>
  </w:num>
  <w:num w:numId="2" w16cid:durableId="1536885692">
    <w:abstractNumId w:val="1"/>
  </w:num>
  <w:num w:numId="3" w16cid:durableId="2022271588">
    <w:abstractNumId w:val="2"/>
  </w:num>
  <w:num w:numId="4" w16cid:durableId="1085347827">
    <w:abstractNumId w:val="3"/>
  </w:num>
  <w:num w:numId="5" w16cid:durableId="105467499">
    <w:abstractNumId w:val="4"/>
  </w:num>
  <w:num w:numId="6" w16cid:durableId="656343314">
    <w:abstractNumId w:val="5"/>
  </w:num>
  <w:num w:numId="7" w16cid:durableId="1288656217">
    <w:abstractNumId w:val="6"/>
  </w:num>
  <w:num w:numId="8" w16cid:durableId="48572753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proofState w:spelling="clean"/>
  <w:defaultTabStop w:val="708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footnotePr>
    <w:pos w:val="beneathText"/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F7776"/>
    <w:rsid w:val="00025C52"/>
    <w:rsid w:val="001B4ABF"/>
    <w:rsid w:val="00361F63"/>
    <w:rsid w:val="003E13FC"/>
    <w:rsid w:val="00400B57"/>
    <w:rsid w:val="00470149"/>
    <w:rsid w:val="00477BB2"/>
    <w:rsid w:val="004A1FDA"/>
    <w:rsid w:val="004A7575"/>
    <w:rsid w:val="004C6F7F"/>
    <w:rsid w:val="005003AA"/>
    <w:rsid w:val="005262A7"/>
    <w:rsid w:val="00533C7D"/>
    <w:rsid w:val="005D4030"/>
    <w:rsid w:val="0061457D"/>
    <w:rsid w:val="006504A3"/>
    <w:rsid w:val="007C1339"/>
    <w:rsid w:val="008E3A4C"/>
    <w:rsid w:val="00963610"/>
    <w:rsid w:val="00A86441"/>
    <w:rsid w:val="00AC0608"/>
    <w:rsid w:val="00B07206"/>
    <w:rsid w:val="00B837CC"/>
    <w:rsid w:val="00BA5083"/>
    <w:rsid w:val="00BB3CE9"/>
    <w:rsid w:val="00BC4717"/>
    <w:rsid w:val="00C23FBB"/>
    <w:rsid w:val="00C75DDE"/>
    <w:rsid w:val="00C8574B"/>
    <w:rsid w:val="00CB55F2"/>
    <w:rsid w:val="00CF7776"/>
    <w:rsid w:val="00D72F7A"/>
    <w:rsid w:val="00DD43A6"/>
    <w:rsid w:val="00E23582"/>
    <w:rsid w:val="00E75C7C"/>
    <w:rsid w:val="00ED3DFA"/>
    <w:rsid w:val="00F844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282D7A"/>
  <w15:chartTrackingRefBased/>
  <w15:docId w15:val="{02B5E371-6739-432E-8D5C-FDD777BFD9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uppressAutoHyphens/>
    </w:pPr>
    <w:rPr>
      <w:sz w:val="24"/>
      <w:szCs w:val="24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2z0">
    <w:name w:val="WW8Num2z0"/>
    <w:rPr>
      <w:rFonts w:ascii="Symbol" w:hAnsi="Symbol"/>
    </w:rPr>
  </w:style>
  <w:style w:type="character" w:customStyle="1" w:styleId="WW8Num3z0">
    <w:name w:val="WW8Num3z0"/>
    <w:rPr>
      <w:rFonts w:ascii="Symbol" w:hAnsi="Symbol"/>
    </w:rPr>
  </w:style>
  <w:style w:type="character" w:customStyle="1" w:styleId="WW8Num4z0">
    <w:name w:val="WW8Num4z0"/>
    <w:rPr>
      <w:rFonts w:ascii="Symbol" w:hAnsi="Symbol"/>
    </w:rPr>
  </w:style>
  <w:style w:type="character" w:customStyle="1" w:styleId="WW8Num4z1">
    <w:name w:val="WW8Num4z1"/>
    <w:rPr>
      <w:rFonts w:ascii="Courier New" w:hAnsi="Courier New" w:cs="Courier New"/>
    </w:rPr>
  </w:style>
  <w:style w:type="character" w:customStyle="1" w:styleId="WW8Num4z2">
    <w:name w:val="WW8Num4z2"/>
    <w:rPr>
      <w:rFonts w:ascii="Wingdings" w:hAnsi="Wingdings"/>
    </w:rPr>
  </w:style>
  <w:style w:type="character" w:customStyle="1" w:styleId="WW8Num5z0">
    <w:name w:val="WW8Num5z0"/>
    <w:rPr>
      <w:rFonts w:ascii="Symbol" w:hAnsi="Symbol"/>
    </w:rPr>
  </w:style>
  <w:style w:type="character" w:customStyle="1" w:styleId="WW8Num5z1">
    <w:name w:val="WW8Num5z1"/>
    <w:rPr>
      <w:rFonts w:ascii="Courier New" w:hAnsi="Courier New" w:cs="Courier New"/>
    </w:rPr>
  </w:style>
  <w:style w:type="character" w:customStyle="1" w:styleId="WW8Num5z2">
    <w:name w:val="WW8Num5z2"/>
    <w:rPr>
      <w:rFonts w:ascii="Wingdings" w:hAnsi="Wingdings"/>
    </w:rPr>
  </w:style>
  <w:style w:type="character" w:customStyle="1" w:styleId="WW8Num6z0">
    <w:name w:val="WW8Num6z0"/>
    <w:rPr>
      <w:rFonts w:ascii="Symbol" w:hAnsi="Symbol"/>
    </w:rPr>
  </w:style>
  <w:style w:type="character" w:customStyle="1" w:styleId="Domylnaczcionkaakapitu1">
    <w:name w:val="Domyślna czcionka akapitu1"/>
  </w:style>
  <w:style w:type="paragraph" w:customStyle="1" w:styleId="Nagwek1">
    <w:name w:val="Nagłówek1"/>
    <w:basedOn w:val="Normalny"/>
    <w:next w:val="Tekstpodstawowy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styleId="Tekstpodstawowy">
    <w:name w:val="Body Text"/>
    <w:basedOn w:val="Normalny"/>
    <w:semiHidden/>
    <w:pPr>
      <w:spacing w:after="120"/>
    </w:pPr>
  </w:style>
  <w:style w:type="paragraph" w:styleId="Lista">
    <w:name w:val="List"/>
    <w:basedOn w:val="Tekstpodstawowy"/>
    <w:semiHidden/>
    <w:rPr>
      <w:rFonts w:cs="Tahoma"/>
    </w:rPr>
  </w:style>
  <w:style w:type="paragraph" w:customStyle="1" w:styleId="Podpis1">
    <w:name w:val="Podpis1"/>
    <w:basedOn w:val="Normalny"/>
    <w:pPr>
      <w:suppressLineNumbers/>
      <w:spacing w:before="120" w:after="120"/>
    </w:pPr>
    <w:rPr>
      <w:rFonts w:cs="Tahoma"/>
      <w:i/>
      <w:iCs/>
    </w:rPr>
  </w:style>
  <w:style w:type="paragraph" w:customStyle="1" w:styleId="Indeks">
    <w:name w:val="Indeks"/>
    <w:basedOn w:val="Normalny"/>
    <w:pPr>
      <w:suppressLineNumbers/>
    </w:pPr>
    <w:rPr>
      <w:rFonts w:cs="Tahoma"/>
    </w:rPr>
  </w:style>
  <w:style w:type="table" w:styleId="Tabela-Siatka">
    <w:name w:val="Table Grid"/>
    <w:basedOn w:val="Standardowy"/>
    <w:uiPriority w:val="39"/>
    <w:rsid w:val="00025C5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F84433"/>
    <w:pPr>
      <w:suppressAutoHyphens w:val="0"/>
    </w:pPr>
    <w:rPr>
      <w:rFonts w:ascii="Calibri" w:eastAsia="Calibri" w:hAnsi="Calibri"/>
      <w:sz w:val="20"/>
      <w:szCs w:val="20"/>
      <w:lang w:val="x-none" w:eastAsia="x-none"/>
    </w:rPr>
  </w:style>
  <w:style w:type="character" w:customStyle="1" w:styleId="TekstprzypisudolnegoZnak">
    <w:name w:val="Tekst przypisu dolnego Znak"/>
    <w:link w:val="Tekstprzypisudolnego"/>
    <w:uiPriority w:val="99"/>
    <w:semiHidden/>
    <w:rsid w:val="00F84433"/>
    <w:rPr>
      <w:rFonts w:ascii="Calibri" w:eastAsia="Calibri" w:hAnsi="Calibri"/>
      <w:lang w:val="x-none" w:eastAsia="x-none"/>
    </w:rPr>
  </w:style>
  <w:style w:type="character" w:styleId="Odwoanieprzypisudolnego">
    <w:name w:val="footnote reference"/>
    <w:uiPriority w:val="99"/>
    <w:semiHidden/>
    <w:unhideWhenUsed/>
    <w:rsid w:val="00F84433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790102E-E041-425B-842F-6620427971E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318</Words>
  <Characters>1909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Ocena pracy studenta</vt:lpstr>
    </vt:vector>
  </TitlesOfParts>
  <Company/>
  <LinksUpToDate>false</LinksUpToDate>
  <CharactersWithSpaces>2223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Ocena pracy studenta</dc:title>
  <dc:subject/>
  <dc:creator>.</dc:creator>
  <cp:keywords/>
  <cp:lastModifiedBy>Maria Ziaja</cp:lastModifiedBy>
  <cp:revision>10</cp:revision>
  <cp:lastPrinted>2112-12-31T23:00:00Z</cp:lastPrinted>
  <dcterms:created xsi:type="dcterms:W3CDTF">2026-04-17T09:04:00Z</dcterms:created>
  <dcterms:modified xsi:type="dcterms:W3CDTF">2026-05-27T16:00:00Z</dcterms:modified>
</cp:coreProperties>
</file>