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804" w:type="dxa"/>
        <w:tblInd w:w="108" w:type="dxa"/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419"/>
        <w:gridCol w:w="714"/>
        <w:gridCol w:w="30"/>
        <w:gridCol w:w="1653"/>
        <w:gridCol w:w="331"/>
        <w:gridCol w:w="850"/>
        <w:gridCol w:w="710"/>
        <w:gridCol w:w="99"/>
        <w:gridCol w:w="42"/>
        <w:gridCol w:w="850"/>
        <w:gridCol w:w="853"/>
        <w:gridCol w:w="2692"/>
        <w:gridCol w:w="1561"/>
      </w:tblGrid>
      <w:tr w:rsidR="00E04713" w:rsidRPr="00BF061A" w14:paraId="099FB9DC" w14:textId="77777777" w:rsidTr="00D26F2D">
        <w:trPr>
          <w:trHeight w:val="1062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14:paraId="01AB68B2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14:paraId="27DC1C01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 xml:space="preserve">Nazwa i adres </w:t>
            </w:r>
            <w:r w:rsidR="002E2188" w:rsidRPr="00BF061A">
              <w:rPr>
                <w:rFonts w:asciiTheme="minorHAnsi" w:hAnsiTheme="minorHAnsi" w:cstheme="minorHAnsi"/>
                <w:sz w:val="20"/>
                <w:szCs w:val="20"/>
              </w:rPr>
              <w:t>Wystawcy</w:t>
            </w: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 xml:space="preserve"> deklarujące</w:t>
            </w:r>
            <w:r w:rsidR="002E2188" w:rsidRPr="00BF061A">
              <w:rPr>
                <w:rFonts w:asciiTheme="minorHAnsi" w:hAnsiTheme="minorHAnsi" w:cstheme="minorHAnsi"/>
                <w:sz w:val="20"/>
                <w:szCs w:val="20"/>
              </w:rPr>
              <w:t>go</w:t>
            </w: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 xml:space="preserve"> udział</w:t>
            </w:r>
          </w:p>
        </w:tc>
        <w:tc>
          <w:tcPr>
            <w:tcW w:w="7988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B13B4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04713" w:rsidRPr="00BF061A" w14:paraId="38196319" w14:textId="77777777" w:rsidTr="00D26F2D"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FA9DBC0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26042BF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Termin</w:t>
            </w: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1ED65BE" w14:textId="77777777" w:rsidR="00E04713" w:rsidRPr="00BF061A" w:rsidRDefault="00E04713" w:rsidP="00D56195">
            <w:pPr>
              <w:tabs>
                <w:tab w:val="clear" w:pos="7655"/>
                <w:tab w:val="right" w:pos="7838"/>
              </w:tabs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Czas trwania</w:t>
            </w: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64E106" w14:textId="77777777" w:rsidR="00E04713" w:rsidRPr="00BF061A" w:rsidRDefault="00E04713" w:rsidP="00D56195">
            <w:pPr>
              <w:tabs>
                <w:tab w:val="clear" w:pos="7655"/>
                <w:tab w:val="right" w:pos="7838"/>
              </w:tabs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W godzinach:</w:t>
            </w:r>
          </w:p>
        </w:tc>
      </w:tr>
      <w:tr w:rsidR="00E04713" w:rsidRPr="00BF061A" w14:paraId="09C57E4B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0FB7E3B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B2664EB" w14:textId="56310B8C" w:rsidR="00E04713" w:rsidRPr="00BF061A" w:rsidRDefault="00080623" w:rsidP="00D56195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  <w:r w:rsidR="00E04713"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października</w:t>
            </w:r>
            <w:r w:rsidR="00E04713"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20</w:t>
            </w:r>
            <w:r w:rsidR="003472A9"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9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5AFA49C9" w14:textId="77777777" w:rsidR="00E04713" w:rsidRPr="00BF061A" w:rsidRDefault="00E04713" w:rsidP="00D56195">
            <w:pPr>
              <w:tabs>
                <w:tab w:val="clear" w:pos="7655"/>
                <w:tab w:val="right" w:pos="7838"/>
              </w:tabs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>7 godzin</w:t>
            </w: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ED899F" w14:textId="77777777" w:rsidR="00E04713" w:rsidRPr="00BF061A" w:rsidRDefault="00E04713" w:rsidP="00D56195">
            <w:pPr>
              <w:tabs>
                <w:tab w:val="clear" w:pos="7655"/>
                <w:tab w:val="right" w:pos="7838"/>
              </w:tabs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>11.00 – 18.00</w:t>
            </w:r>
          </w:p>
        </w:tc>
      </w:tr>
      <w:tr w:rsidR="00E04713" w:rsidRPr="00BF061A" w14:paraId="25E8F1EF" w14:textId="77777777" w:rsidTr="00D26F2D"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88ABB70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</w:tc>
        <w:tc>
          <w:tcPr>
            <w:tcW w:w="1038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45C0BA" w14:textId="2127F30D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Ilość i charakterystyka </w:t>
            </w:r>
            <w:r w:rsidR="0008062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aktywności na stoisku </w:t>
            </w:r>
            <w:r w:rsidR="00161E83">
              <w:rPr>
                <w:rFonts w:asciiTheme="minorHAnsi" w:hAnsiTheme="minorHAnsi" w:cstheme="minorHAnsi"/>
                <w:b/>
                <w:sz w:val="20"/>
                <w:szCs w:val="20"/>
              </w:rPr>
              <w:t>(Podstawowa forma udziału)</w:t>
            </w:r>
          </w:p>
          <w:p w14:paraId="77FFA850" w14:textId="5F42B750" w:rsidR="00E04713" w:rsidRPr="00BF061A" w:rsidRDefault="00E04713" w:rsidP="00D56195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Proszę wpisać dowolną </w:t>
            </w:r>
            <w:r w:rsidR="00161E83">
              <w:rPr>
                <w:rFonts w:asciiTheme="minorHAnsi" w:hAnsiTheme="minorHAnsi" w:cstheme="minorHAnsi"/>
                <w:i/>
                <w:sz w:val="20"/>
                <w:szCs w:val="20"/>
              </w:rPr>
              <w:t>liczbę</w:t>
            </w:r>
            <w:r w:rsidRPr="00BF061A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działań, pokazów, ekspozycji, które są możliwe do zrealizowania wraz</w:t>
            </w:r>
            <w:r w:rsidR="00161E8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BF061A">
              <w:rPr>
                <w:rFonts w:asciiTheme="minorHAnsi" w:hAnsiTheme="minorHAnsi" w:cstheme="minorHAnsi"/>
                <w:i/>
                <w:sz w:val="20"/>
                <w:szCs w:val="20"/>
              </w:rPr>
              <w:t>z krótką charakterystyka oraz specyficznymi wymaganiami technicznymi jakie muszą być spełnione.</w:t>
            </w:r>
          </w:p>
        </w:tc>
      </w:tr>
      <w:tr w:rsidR="00E04713" w:rsidRPr="00BF061A" w14:paraId="7DBD2E76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49634D0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1750B58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3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2410B81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Nazwa / tytuł</w:t>
            </w: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633A37" w14:textId="22FB9C8A" w:rsidR="00E04713" w:rsidRPr="00BF061A" w:rsidRDefault="00D26F2D" w:rsidP="00D56195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Opis</w:t>
            </w:r>
            <w:r w:rsidR="00E04713" w:rsidRPr="00BF061A">
              <w:rPr>
                <w:rFonts w:asciiTheme="minorHAnsi" w:hAnsiTheme="minorHAnsi" w:cstheme="minorHAnsi"/>
                <w:sz w:val="20"/>
                <w:szCs w:val="20"/>
              </w:rPr>
              <w:t xml:space="preserve"> i wymagania techniczne</w:t>
            </w:r>
          </w:p>
        </w:tc>
      </w:tr>
      <w:tr w:rsidR="00E04713" w:rsidRPr="00BF061A" w14:paraId="77B2189D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DAC66F1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9F611FA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1C8946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B1A05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04713" w:rsidRPr="00BF061A" w14:paraId="7257A6A0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6674755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3284AF1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3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FC8D4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85F94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04713" w:rsidRPr="00BF061A" w14:paraId="61DE0114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7A03DB0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96B62A0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3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B37E39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E3256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04713" w:rsidRPr="00BF061A" w14:paraId="02A2AEB9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CDC5594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BCBC52A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3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57B126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3F74A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04713" w:rsidRPr="00BF061A" w14:paraId="033D1BD7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3615A4B5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75C81C1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3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ABD54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E0EDD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6F2D" w:rsidRPr="00622201" w14:paraId="5B005F0D" w14:textId="77777777" w:rsidTr="00D26F2D"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14:paraId="1FC25F63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b/>
                <w:sz w:val="20"/>
                <w:szCs w:val="20"/>
              </w:rPr>
              <w:t>4.</w:t>
            </w:r>
          </w:p>
        </w:tc>
        <w:tc>
          <w:tcPr>
            <w:tcW w:w="1038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D20B17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b/>
                <w:sz w:val="20"/>
                <w:szCs w:val="20"/>
              </w:rPr>
              <w:t>Charakterystyka techniczna stoiska</w:t>
            </w:r>
          </w:p>
        </w:tc>
      </w:tr>
      <w:tr w:rsidR="00D26F2D" w:rsidRPr="00622201" w14:paraId="2B156613" w14:textId="77777777" w:rsidTr="00D26F2D">
        <w:trPr>
          <w:trHeight w:val="113"/>
        </w:trPr>
        <w:tc>
          <w:tcPr>
            <w:tcW w:w="419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84B4C91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3BC51E28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7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1422C950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Planowania liczba osób obsługi stoiska = liczba identyfikatorów Wystawcy</w:t>
            </w:r>
          </w:p>
          <w:p w14:paraId="1591C14E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16"/>
                <w:szCs w:val="16"/>
              </w:rPr>
              <w:t>(w przypadku modelu zmianowego proszę podać liczbę osób jednocześnie obsługujących stoisko.)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B18C81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67E910" w14:textId="77777777" w:rsidR="00D26F2D" w:rsidRPr="00622201" w:rsidRDefault="00D26F2D" w:rsidP="0000388A">
            <w:pPr>
              <w:snapToGrid w:val="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Liczba posiłków (lunch)</w:t>
            </w:r>
          </w:p>
          <w:p w14:paraId="3664C721" w14:textId="77777777" w:rsidR="00D26F2D" w:rsidRPr="00622201" w:rsidRDefault="00D26F2D" w:rsidP="0000388A">
            <w:pPr>
              <w:snapToGrid w:val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16"/>
                <w:szCs w:val="16"/>
              </w:rPr>
              <w:t>(dla osób obsługujących</w:t>
            </w:r>
            <w:r w:rsidRPr="00622201">
              <w:rPr>
                <w:rFonts w:asciiTheme="minorHAnsi" w:hAnsiTheme="minorHAnsi" w:cstheme="minorHAnsi"/>
                <w:sz w:val="16"/>
                <w:szCs w:val="16"/>
              </w:rPr>
              <w:br/>
              <w:t>stoisko przez min. 5h)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81F4B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6F2D" w:rsidRPr="00622201" w14:paraId="664B2FA4" w14:textId="77777777" w:rsidTr="00D26F2D">
        <w:trPr>
          <w:trHeight w:val="113"/>
        </w:trPr>
        <w:tc>
          <w:tcPr>
            <w:tcW w:w="419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EF9BAF8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14:paraId="7D86B4A6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96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CD4E8C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Opis stoiska/ekspozycji – zapotrzebowanie</w:t>
            </w:r>
          </w:p>
        </w:tc>
      </w:tr>
      <w:tr w:rsidR="00D26F2D" w:rsidRPr="00622201" w14:paraId="240F59A5" w14:textId="77777777" w:rsidTr="00D26F2D">
        <w:trPr>
          <w:trHeight w:val="113"/>
        </w:trPr>
        <w:tc>
          <w:tcPr>
            <w:tcW w:w="419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D6F9E29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6E138733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7E36968D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Wymiary namiotu: (zaznacz „</w:t>
            </w:r>
            <w:r w:rsidRPr="00622201">
              <w:rPr>
                <w:rFonts w:asciiTheme="minorHAnsi" w:hAnsiTheme="minorHAnsi" w:cstheme="minorHAnsi"/>
                <w:b/>
                <w:sz w:val="20"/>
                <w:szCs w:val="20"/>
              </w:rPr>
              <w:t>X”</w:t>
            </w: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3A9623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3x3 m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E7A61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BC9C7E3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9x3 m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6117A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4ED95022" w14:textId="77777777" w:rsidR="00D26F2D" w:rsidRPr="00622201" w:rsidRDefault="00D26F2D" w:rsidP="0000388A">
            <w:pPr>
              <w:snapToGrid w:val="0"/>
              <w:ind w:left="-7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Liczba stolików (1,3 x 0,5m)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E407E4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6F2D" w:rsidRPr="00622201" w14:paraId="11C61C68" w14:textId="77777777" w:rsidTr="00D26F2D">
        <w:trPr>
          <w:trHeight w:val="113"/>
        </w:trPr>
        <w:tc>
          <w:tcPr>
            <w:tcW w:w="419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BEEE209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166274F9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4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5A2E381E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2BB190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6x3 m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B2E9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0EA76712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Inna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9C986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24E50F" w14:textId="77777777" w:rsidR="00D26F2D" w:rsidRPr="00622201" w:rsidRDefault="00D26F2D" w:rsidP="0000388A">
            <w:pPr>
              <w:snapToGrid w:val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Liczba krzesełek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3FF4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6F2D" w:rsidRPr="00622201" w14:paraId="71C69B8B" w14:textId="77777777" w:rsidTr="00D26F2D">
        <w:trPr>
          <w:trHeight w:val="113"/>
        </w:trPr>
        <w:tc>
          <w:tcPr>
            <w:tcW w:w="419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783C6E10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41574310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BB4A257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Szacunkowa moc urządzeń (kW):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C4C22A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659A7EF" w14:textId="77777777" w:rsidR="00D26F2D" w:rsidRPr="00622201" w:rsidRDefault="00D26F2D" w:rsidP="0000388A">
            <w:pPr>
              <w:snapToGrid w:val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Liczba gniazdek 230V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8491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6F2D" w:rsidRPr="00622201" w14:paraId="0FDE1356" w14:textId="77777777" w:rsidTr="00D26F2D">
        <w:trPr>
          <w:trHeight w:val="255"/>
        </w:trPr>
        <w:tc>
          <w:tcPr>
            <w:tcW w:w="419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B4A20C6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4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15D840BF" w14:textId="77777777" w:rsidR="00D26F2D" w:rsidRPr="00622201" w:rsidRDefault="00D26F2D" w:rsidP="0000388A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715" w:type="dxa"/>
            <w:gridSpan w:val="7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243899C2" w14:textId="77777777" w:rsidR="00D26F2D" w:rsidRPr="00622201" w:rsidRDefault="00D26F2D" w:rsidP="0000388A">
            <w:pPr>
              <w:snapToGrid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622201">
              <w:rPr>
                <w:rFonts w:asciiTheme="minorHAnsi" w:hAnsiTheme="minorHAnsi" w:cstheme="minorHAnsi"/>
                <w:sz w:val="20"/>
                <w:szCs w:val="20"/>
              </w:rPr>
              <w:t>Inne (wg. potrzeb):</w:t>
            </w:r>
          </w:p>
        </w:tc>
        <w:tc>
          <w:tcPr>
            <w:tcW w:w="595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6F6E10" w14:textId="77777777" w:rsidR="00D26F2D" w:rsidRPr="00622201" w:rsidRDefault="00D26F2D" w:rsidP="0000388A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61E83" w:rsidRPr="00BF061A" w14:paraId="46151D41" w14:textId="77777777" w:rsidTr="00D26F2D"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2F2F2"/>
          </w:tcPr>
          <w:p w14:paraId="00CCA881" w14:textId="0DFBC555" w:rsidR="00161E83" w:rsidRPr="00BF061A" w:rsidRDefault="00161E83" w:rsidP="00D56195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5.</w:t>
            </w:r>
          </w:p>
        </w:tc>
        <w:tc>
          <w:tcPr>
            <w:tcW w:w="1038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6905ED" w14:textId="58070287" w:rsidR="00161E83" w:rsidRPr="00BF061A" w:rsidRDefault="00161E83" w:rsidP="00D56195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Materiały do części wirtualnej (Opcjonalna forma udziału)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br/>
            </w:r>
            <w:r w:rsidRPr="00BF061A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Proszę wpisać dowolną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liczbę i opis</w:t>
            </w:r>
            <w:r w:rsidRPr="00BF061A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materiałów do zamieszczenia w Internecie (e-piknik) – opcjonalne uzupełnienie lub podstawowa forma udziału w przypadku nałożenia ograniczeń związanych z sytuacją epidemiologiczną.</w:t>
            </w:r>
          </w:p>
        </w:tc>
      </w:tr>
      <w:tr w:rsidR="00161E83" w:rsidRPr="00BF061A" w14:paraId="0A4A14E1" w14:textId="77777777" w:rsidTr="00D26F2D">
        <w:trPr>
          <w:trHeight w:val="29"/>
        </w:trPr>
        <w:tc>
          <w:tcPr>
            <w:tcW w:w="419" w:type="dxa"/>
            <w:vMerge/>
            <w:tcBorders>
              <w:left w:val="single" w:sz="4" w:space="0" w:color="000000"/>
            </w:tcBorders>
            <w:shd w:val="clear" w:color="auto" w:fill="F2F2F2"/>
          </w:tcPr>
          <w:p w14:paraId="720B0739" w14:textId="77777777" w:rsidR="00161E83" w:rsidRDefault="00161E83" w:rsidP="00161E83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295A0E" w14:textId="06B58F8A" w:rsidR="00161E83" w:rsidRPr="00BF061A" w:rsidRDefault="00161E83" w:rsidP="00161E83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70792A" w14:textId="7E5047CB" w:rsidR="00161E83" w:rsidRPr="00BF061A" w:rsidRDefault="00161E83" w:rsidP="00161E83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Nazwa / tytuł</w:t>
            </w:r>
          </w:p>
        </w:tc>
        <w:tc>
          <w:tcPr>
            <w:tcW w:w="60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210859" w14:textId="4F05CBD5" w:rsidR="00161E83" w:rsidRPr="00BF061A" w:rsidRDefault="00161E83" w:rsidP="00161E83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Opis</w:t>
            </w:r>
            <w:r w:rsidR="00D26F2D">
              <w:rPr>
                <w:rFonts w:asciiTheme="minorHAnsi" w:hAnsiTheme="minorHAnsi" w:cstheme="minorHAnsi"/>
                <w:sz w:val="20"/>
                <w:szCs w:val="20"/>
              </w:rPr>
              <w:t xml:space="preserve"> 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rodzaj</w:t>
            </w: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materiału (</w:t>
            </w:r>
            <w:r w:rsidRPr="00D26F2D">
              <w:rPr>
                <w:rFonts w:asciiTheme="minorHAnsi" w:hAnsiTheme="minorHAnsi" w:cstheme="minorHAnsi"/>
                <w:sz w:val="16"/>
                <w:szCs w:val="16"/>
              </w:rPr>
              <w:t>np. film, transmisja na żywo</w:t>
            </w:r>
            <w:r w:rsidR="00D26F2D" w:rsidRPr="00D26F2D">
              <w:rPr>
                <w:rFonts w:asciiTheme="minorHAnsi" w:hAnsiTheme="minorHAnsi" w:cstheme="minorHAnsi"/>
                <w:sz w:val="16"/>
                <w:szCs w:val="16"/>
              </w:rPr>
              <w:t>, pokaz slajdów</w:t>
            </w:r>
            <w:r w:rsidR="00D26F2D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D26F2D" w:rsidRPr="00D26F2D">
              <w:rPr>
                <w:rFonts w:asciiTheme="minorHAnsi" w:hAnsiTheme="minorHAnsi" w:cstheme="minorHAnsi"/>
                <w:sz w:val="16"/>
                <w:szCs w:val="16"/>
              </w:rPr>
              <w:t xml:space="preserve"> itp</w:t>
            </w:r>
            <w:r w:rsidR="00D26F2D">
              <w:rPr>
                <w:rFonts w:asciiTheme="minorHAnsi" w:hAnsiTheme="minorHAnsi" w:cstheme="minorHAnsi"/>
                <w:sz w:val="20"/>
                <w:szCs w:val="20"/>
              </w:rPr>
              <w:t>.)</w:t>
            </w:r>
          </w:p>
        </w:tc>
      </w:tr>
      <w:tr w:rsidR="00161E83" w:rsidRPr="00BF061A" w14:paraId="18E77D18" w14:textId="77777777" w:rsidTr="00D26F2D">
        <w:trPr>
          <w:trHeight w:val="28"/>
        </w:trPr>
        <w:tc>
          <w:tcPr>
            <w:tcW w:w="419" w:type="dxa"/>
            <w:vMerge/>
            <w:tcBorders>
              <w:left w:val="single" w:sz="4" w:space="0" w:color="000000"/>
            </w:tcBorders>
            <w:shd w:val="clear" w:color="auto" w:fill="F2F2F2"/>
          </w:tcPr>
          <w:p w14:paraId="27ED0AF3" w14:textId="77777777" w:rsidR="00161E83" w:rsidRDefault="00161E83" w:rsidP="00161E83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4E54AE" w14:textId="54B96C21" w:rsidR="00161E83" w:rsidRPr="00BF061A" w:rsidRDefault="00161E83" w:rsidP="00E43827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3539A" w14:textId="77777777" w:rsidR="00161E83" w:rsidRPr="00BF061A" w:rsidRDefault="00161E83" w:rsidP="00161E83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0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C9D46F" w14:textId="2625E1A6" w:rsidR="00161E83" w:rsidRPr="00BF061A" w:rsidRDefault="00161E83" w:rsidP="00161E83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61E83" w:rsidRPr="00BF061A" w14:paraId="4238B41B" w14:textId="77777777" w:rsidTr="00D26F2D">
        <w:trPr>
          <w:trHeight w:val="28"/>
        </w:trPr>
        <w:tc>
          <w:tcPr>
            <w:tcW w:w="419" w:type="dxa"/>
            <w:vMerge/>
            <w:tcBorders>
              <w:left w:val="single" w:sz="4" w:space="0" w:color="000000"/>
            </w:tcBorders>
            <w:shd w:val="clear" w:color="auto" w:fill="F2F2F2"/>
          </w:tcPr>
          <w:p w14:paraId="03B6C23C" w14:textId="77777777" w:rsidR="00161E83" w:rsidRDefault="00161E83" w:rsidP="00161E83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180FB7" w14:textId="68760FD8" w:rsidR="00161E83" w:rsidRPr="00BF061A" w:rsidRDefault="00161E83" w:rsidP="00E43827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FD471" w14:textId="77777777" w:rsidR="00161E83" w:rsidRPr="00BF061A" w:rsidRDefault="00161E83" w:rsidP="00161E83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0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63A56" w14:textId="15473710" w:rsidR="00161E83" w:rsidRPr="00BF061A" w:rsidRDefault="00161E83" w:rsidP="00161E83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61E83" w:rsidRPr="00BF061A" w14:paraId="0A0FE605" w14:textId="77777777" w:rsidTr="00D26F2D">
        <w:trPr>
          <w:trHeight w:val="28"/>
        </w:trPr>
        <w:tc>
          <w:tcPr>
            <w:tcW w:w="419" w:type="dxa"/>
            <w:vMerge/>
            <w:tcBorders>
              <w:left w:val="single" w:sz="4" w:space="0" w:color="000000"/>
            </w:tcBorders>
            <w:shd w:val="clear" w:color="auto" w:fill="F2F2F2"/>
          </w:tcPr>
          <w:p w14:paraId="146258DC" w14:textId="77777777" w:rsidR="00161E83" w:rsidRDefault="00161E83" w:rsidP="00161E83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869B5A0" w14:textId="144AB3DA" w:rsidR="00161E83" w:rsidRPr="00BF061A" w:rsidRDefault="00161E83" w:rsidP="00E43827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9BB68" w14:textId="77777777" w:rsidR="00161E83" w:rsidRPr="00BF061A" w:rsidRDefault="00161E83" w:rsidP="00161E83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0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7BCBA" w14:textId="4A2B4102" w:rsidR="00161E83" w:rsidRPr="00BF061A" w:rsidRDefault="00161E83" w:rsidP="00161E83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04713" w:rsidRPr="00BF061A" w14:paraId="3313850F" w14:textId="77777777" w:rsidTr="00D26F2D"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BEC4780" w14:textId="0FD79494" w:rsidR="00E04713" w:rsidRPr="00BF061A" w:rsidRDefault="00FD5AB3" w:rsidP="00D56195">
            <w:pPr>
              <w:snapToGrid w:val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  <w:r w:rsidR="00E04713"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038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27FEED7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Osoba koordynująca z ramienia </w:t>
            </w:r>
            <w:r w:rsidR="00AB010F"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>Wystawcy</w:t>
            </w:r>
            <w:r w:rsidRPr="00BF061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50FA72D0" w14:textId="77777777" w:rsidR="00E04713" w:rsidRPr="00BF061A" w:rsidRDefault="00E04713" w:rsidP="00D56195">
            <w:pPr>
              <w:jc w:val="lef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i/>
                <w:sz w:val="20"/>
                <w:szCs w:val="20"/>
              </w:rPr>
              <w:t>Proszę wpisać niezbędne dane kontaktowe koordynatora</w:t>
            </w:r>
          </w:p>
        </w:tc>
      </w:tr>
      <w:tr w:rsidR="00E04713" w:rsidRPr="00BF061A" w14:paraId="68F7D46D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EE44EB8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67AC9A25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Nazwisko i imię</w:t>
            </w: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26B36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04713" w:rsidRPr="00BF061A" w14:paraId="27F127C7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069D4353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5A2C85F1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B50A1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04713" w:rsidRPr="00BF061A" w14:paraId="38B0294B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698FB75C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97A3BDB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Telefon kontaktowy</w:t>
            </w: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72EED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04713" w:rsidRPr="00BF061A" w14:paraId="1729E9CD" w14:textId="77777777" w:rsidTr="00D26F2D">
        <w:tc>
          <w:tcPr>
            <w:tcW w:w="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592CEB00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B404727" w14:textId="77777777" w:rsidR="00E04713" w:rsidRPr="00BF061A" w:rsidRDefault="00E04713" w:rsidP="00D5619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061A">
              <w:rPr>
                <w:rFonts w:asciiTheme="minorHAnsi" w:hAnsiTheme="minorHAnsi" w:cstheme="minorHAnsi"/>
                <w:sz w:val="20"/>
                <w:szCs w:val="20"/>
              </w:rPr>
              <w:t>Adres poczty elektronicznej</w:t>
            </w:r>
          </w:p>
        </w:tc>
        <w:tc>
          <w:tcPr>
            <w:tcW w:w="5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66913" w14:textId="77777777" w:rsidR="00E04713" w:rsidRPr="00BF061A" w:rsidRDefault="00E04713" w:rsidP="00D56195">
            <w:pPr>
              <w:snapToGrid w:val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DFB2687" w14:textId="4B1FB4C2" w:rsidR="00E0534E" w:rsidRDefault="00E0534E" w:rsidP="0000144D">
      <w:p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701E6B4" w14:textId="3AD93B34" w:rsidR="0012467E" w:rsidRPr="0012467E" w:rsidRDefault="0012467E" w:rsidP="00E0534E">
      <w:p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12467E">
        <w:rPr>
          <w:rFonts w:asciiTheme="minorHAnsi" w:hAnsiTheme="minorHAnsi" w:cstheme="minorHAnsi"/>
          <w:sz w:val="20"/>
          <w:szCs w:val="20"/>
          <w:lang w:eastAsia="pl-PL"/>
        </w:rPr>
        <w:t xml:space="preserve">Po zapoznaniu się z zasadami przetwarzania danych osobowych wskazanymi w </w:t>
      </w:r>
      <w:r w:rsidR="00F80D1F">
        <w:rPr>
          <w:rFonts w:asciiTheme="minorHAnsi" w:hAnsiTheme="minorHAnsi" w:cstheme="minorHAnsi"/>
          <w:sz w:val="20"/>
          <w:szCs w:val="20"/>
          <w:lang w:eastAsia="pl-PL"/>
        </w:rPr>
        <w:t>Informacji o Przetwarzaniu Danych Osobowych</w:t>
      </w:r>
      <w:r w:rsidRPr="0012467E">
        <w:rPr>
          <w:rFonts w:asciiTheme="minorHAnsi" w:hAnsiTheme="minorHAnsi" w:cstheme="minorHAnsi"/>
          <w:sz w:val="20"/>
          <w:szCs w:val="20"/>
          <w:lang w:eastAsia="pl-PL"/>
        </w:rPr>
        <w:t>, niniejszym wyrażam zgodę na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2467E">
        <w:rPr>
          <w:rFonts w:asciiTheme="minorHAnsi" w:hAnsiTheme="minorHAnsi" w:cstheme="minorHAnsi"/>
          <w:sz w:val="20"/>
          <w:szCs w:val="20"/>
          <w:lang w:eastAsia="pl-PL"/>
        </w:rPr>
        <w:t xml:space="preserve">przetwarzanie moich danych osobowych przez </w:t>
      </w:r>
      <w:r>
        <w:rPr>
          <w:rFonts w:asciiTheme="minorHAnsi" w:hAnsiTheme="minorHAnsi" w:cstheme="minorHAnsi"/>
          <w:sz w:val="20"/>
          <w:szCs w:val="20"/>
          <w:lang w:eastAsia="pl-PL"/>
        </w:rPr>
        <w:t>Stowarzyszenie Upowszechniania Wiedzy „</w:t>
      </w:r>
      <w:proofErr w:type="spellStart"/>
      <w:r>
        <w:rPr>
          <w:rFonts w:asciiTheme="minorHAnsi" w:hAnsiTheme="minorHAnsi" w:cstheme="minorHAnsi"/>
          <w:sz w:val="20"/>
          <w:szCs w:val="20"/>
          <w:lang w:eastAsia="pl-PL"/>
        </w:rPr>
        <w:t>ExploRes</w:t>
      </w:r>
      <w:proofErr w:type="spellEnd"/>
      <w:r>
        <w:rPr>
          <w:rFonts w:asciiTheme="minorHAnsi" w:hAnsiTheme="minorHAnsi" w:cstheme="minorHAnsi"/>
          <w:sz w:val="20"/>
          <w:szCs w:val="20"/>
          <w:lang w:eastAsia="pl-PL"/>
        </w:rPr>
        <w:t>”</w:t>
      </w:r>
      <w:r w:rsidR="0081722C">
        <w:rPr>
          <w:rFonts w:asciiTheme="minorHAnsi" w:hAnsiTheme="minorHAnsi" w:cstheme="minorHAnsi"/>
          <w:sz w:val="20"/>
          <w:szCs w:val="20"/>
          <w:lang w:eastAsia="pl-PL"/>
        </w:rPr>
        <w:br/>
      </w:r>
      <w:r w:rsidRPr="0012467E">
        <w:rPr>
          <w:rFonts w:asciiTheme="minorHAnsi" w:hAnsiTheme="minorHAnsi" w:cstheme="minorHAnsi"/>
          <w:sz w:val="20"/>
          <w:szCs w:val="20"/>
          <w:lang w:eastAsia="pl-PL"/>
        </w:rPr>
        <w:t>w celach związanych z</w:t>
      </w:r>
      <w:r w:rsidR="0000144D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2467E">
        <w:rPr>
          <w:rFonts w:asciiTheme="minorHAnsi" w:hAnsiTheme="minorHAnsi" w:cstheme="minorHAnsi"/>
          <w:sz w:val="20"/>
          <w:szCs w:val="20"/>
          <w:lang w:eastAsia="pl-PL"/>
        </w:rPr>
        <w:t>przygotowaniem, organizacją,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2467E">
        <w:rPr>
          <w:rFonts w:asciiTheme="minorHAnsi" w:hAnsiTheme="minorHAnsi" w:cstheme="minorHAnsi"/>
          <w:sz w:val="20"/>
          <w:szCs w:val="20"/>
          <w:lang w:eastAsia="pl-PL"/>
        </w:rPr>
        <w:t xml:space="preserve">promocją i ewaluacją </w:t>
      </w:r>
      <w:r>
        <w:rPr>
          <w:rFonts w:asciiTheme="minorHAnsi" w:hAnsiTheme="minorHAnsi" w:cstheme="minorHAnsi"/>
          <w:sz w:val="20"/>
          <w:szCs w:val="20"/>
          <w:lang w:eastAsia="pl-PL"/>
        </w:rPr>
        <w:t>wydarzenia Piknik Nauki EKSPLORACJE 20</w:t>
      </w:r>
      <w:r w:rsidR="003472A9">
        <w:rPr>
          <w:rFonts w:asciiTheme="minorHAnsi" w:hAnsiTheme="minorHAnsi" w:cstheme="minorHAnsi"/>
          <w:sz w:val="20"/>
          <w:szCs w:val="20"/>
          <w:lang w:eastAsia="pl-PL"/>
        </w:rPr>
        <w:t>2</w:t>
      </w:r>
      <w:r w:rsidR="00D26F2D">
        <w:rPr>
          <w:rFonts w:asciiTheme="minorHAnsi" w:hAnsiTheme="minorHAnsi" w:cstheme="minorHAnsi"/>
          <w:sz w:val="20"/>
          <w:szCs w:val="20"/>
          <w:lang w:eastAsia="pl-PL"/>
        </w:rPr>
        <w:t>1</w:t>
      </w:r>
      <w:r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4EFC632D" w14:textId="77777777" w:rsidR="00E0534E" w:rsidRDefault="00E0534E">
      <w:p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jc w:val="left"/>
        <w:rPr>
          <w:rFonts w:asciiTheme="minorHAnsi" w:hAnsiTheme="minorHAnsi" w:cstheme="minorHAnsi"/>
          <w:b/>
          <w:sz w:val="20"/>
          <w:szCs w:val="20"/>
          <w:lang w:eastAsia="pl-PL"/>
        </w:rPr>
      </w:pPr>
      <w:r>
        <w:rPr>
          <w:rFonts w:asciiTheme="minorHAnsi" w:hAnsiTheme="minorHAnsi" w:cstheme="minorHAnsi"/>
          <w:b/>
          <w:sz w:val="20"/>
          <w:szCs w:val="20"/>
          <w:lang w:eastAsia="pl-PL"/>
        </w:rPr>
        <w:br w:type="page"/>
      </w:r>
    </w:p>
    <w:p w14:paraId="4375A2BE" w14:textId="77777777" w:rsidR="0012467E" w:rsidRPr="00F80D1F" w:rsidRDefault="00F80D1F" w:rsidP="00F80D1F">
      <w:pPr>
        <w:tabs>
          <w:tab w:val="clear" w:pos="2835"/>
          <w:tab w:val="clear" w:pos="5103"/>
          <w:tab w:val="clear" w:pos="7655"/>
          <w:tab w:val="center" w:pos="6000"/>
          <w:tab w:val="right" w:pos="9600"/>
        </w:tabs>
        <w:spacing w:before="120"/>
        <w:jc w:val="center"/>
        <w:rPr>
          <w:rFonts w:asciiTheme="minorHAnsi" w:hAnsiTheme="minorHAnsi" w:cstheme="minorHAnsi"/>
          <w:b/>
          <w:color w:val="000000"/>
          <w:sz w:val="16"/>
          <w:szCs w:val="16"/>
        </w:rPr>
      </w:pPr>
      <w:bookmarkStart w:id="0" w:name="_Hlk30585455"/>
      <w:r w:rsidRPr="00F80D1F">
        <w:rPr>
          <w:rFonts w:asciiTheme="minorHAnsi" w:hAnsiTheme="minorHAnsi" w:cstheme="minorHAnsi"/>
          <w:b/>
          <w:sz w:val="20"/>
          <w:szCs w:val="20"/>
          <w:lang w:eastAsia="pl-PL"/>
        </w:rPr>
        <w:lastRenderedPageBreak/>
        <w:t>Informacja o Przetwarzaniu Danych Osobowych</w:t>
      </w:r>
    </w:p>
    <w:p w14:paraId="12F1345C" w14:textId="77777777" w:rsidR="00F80D1F" w:rsidRDefault="00F80D1F" w:rsidP="006A25AE">
      <w:pPr>
        <w:tabs>
          <w:tab w:val="clear" w:pos="2835"/>
          <w:tab w:val="clear" w:pos="5103"/>
          <w:tab w:val="clear" w:pos="7655"/>
          <w:tab w:val="center" w:pos="6000"/>
          <w:tab w:val="right" w:pos="9600"/>
        </w:tabs>
        <w:spacing w:before="120"/>
        <w:rPr>
          <w:rFonts w:asciiTheme="minorHAnsi" w:hAnsiTheme="minorHAnsi" w:cstheme="minorHAnsi"/>
          <w:b/>
          <w:color w:val="000000"/>
          <w:sz w:val="16"/>
          <w:szCs w:val="16"/>
        </w:rPr>
      </w:pPr>
    </w:p>
    <w:p w14:paraId="4A725F06" w14:textId="77777777" w:rsidR="00E04D71" w:rsidRDefault="00E04D71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color w:val="000000"/>
          <w:sz w:val="20"/>
          <w:szCs w:val="20"/>
          <w:lang w:eastAsia="pl-PL"/>
        </w:rPr>
      </w:pP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>Administratorem danych</w:t>
      </w:r>
      <w:r w:rsidR="002E2188">
        <w:rPr>
          <w:rFonts w:ascii="Calibri" w:hAnsi="Calibri" w:cs="Calibri"/>
          <w:color w:val="000000"/>
          <w:sz w:val="20"/>
          <w:szCs w:val="20"/>
          <w:lang w:eastAsia="pl-PL"/>
        </w:rPr>
        <w:t xml:space="preserve"> osobowych</w:t>
      </w: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 jest </w:t>
      </w:r>
      <w:r>
        <w:rPr>
          <w:rFonts w:ascii="Calibri" w:hAnsi="Calibri" w:cs="Calibri"/>
          <w:color w:val="000000"/>
          <w:sz w:val="20"/>
          <w:szCs w:val="20"/>
          <w:lang w:eastAsia="pl-PL"/>
        </w:rPr>
        <w:t xml:space="preserve">Stowarzyszenie Upowszechniania Wiedzy </w:t>
      </w:r>
      <w:proofErr w:type="spellStart"/>
      <w:r>
        <w:rPr>
          <w:rFonts w:ascii="Calibri" w:hAnsi="Calibri" w:cs="Calibri"/>
          <w:color w:val="000000"/>
          <w:sz w:val="20"/>
          <w:szCs w:val="20"/>
          <w:lang w:eastAsia="pl-PL"/>
        </w:rPr>
        <w:t>ExploRes</w:t>
      </w:r>
      <w:proofErr w:type="spellEnd"/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, ul. </w:t>
      </w:r>
      <w:r>
        <w:rPr>
          <w:rFonts w:ascii="Calibri" w:hAnsi="Calibri" w:cs="Calibri"/>
          <w:color w:val="000000"/>
          <w:sz w:val="20"/>
          <w:szCs w:val="20"/>
          <w:lang w:eastAsia="pl-PL"/>
        </w:rPr>
        <w:t>Dębicka 288</w:t>
      </w: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, </w:t>
      </w:r>
      <w:r>
        <w:rPr>
          <w:rFonts w:ascii="Calibri" w:hAnsi="Calibri" w:cs="Calibri"/>
          <w:color w:val="000000"/>
          <w:sz w:val="20"/>
          <w:szCs w:val="20"/>
          <w:lang w:eastAsia="pl-PL"/>
        </w:rPr>
        <w:t>35-213 Rzeszów</w:t>
      </w: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>.</w:t>
      </w:r>
    </w:p>
    <w:p w14:paraId="20B44C76" w14:textId="77777777" w:rsidR="0000144D" w:rsidRPr="00E04D71" w:rsidRDefault="00E04D71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color w:val="000000"/>
          <w:sz w:val="20"/>
          <w:szCs w:val="20"/>
          <w:lang w:eastAsia="pl-PL"/>
        </w:rPr>
      </w:pPr>
      <w:r>
        <w:rPr>
          <w:rFonts w:ascii="Calibri" w:hAnsi="Calibri" w:cs="Calibri"/>
          <w:color w:val="000000"/>
          <w:sz w:val="20"/>
          <w:szCs w:val="20"/>
          <w:lang w:eastAsia="pl-PL"/>
        </w:rPr>
        <w:t xml:space="preserve">Stowarzyszenie Upowszechniania Wiedzy </w:t>
      </w:r>
      <w:proofErr w:type="spellStart"/>
      <w:r>
        <w:rPr>
          <w:rFonts w:ascii="Calibri" w:hAnsi="Calibri" w:cs="Calibri"/>
          <w:color w:val="000000"/>
          <w:sz w:val="20"/>
          <w:szCs w:val="20"/>
          <w:lang w:eastAsia="pl-PL"/>
        </w:rPr>
        <w:t>ExploRes</w:t>
      </w:r>
      <w:proofErr w:type="spellEnd"/>
      <w:r>
        <w:rPr>
          <w:rFonts w:ascii="Calibri" w:hAnsi="Calibri" w:cs="Calibri"/>
          <w:color w:val="000000"/>
          <w:sz w:val="20"/>
          <w:szCs w:val="20"/>
          <w:lang w:eastAsia="pl-PL"/>
        </w:rPr>
        <w:t xml:space="preserve"> </w:t>
      </w:r>
      <w:r w:rsidR="0000144D" w:rsidRPr="00E04D71">
        <w:rPr>
          <w:rFonts w:ascii="Calibri" w:hAnsi="Calibri" w:cs="Calibri"/>
          <w:color w:val="000000"/>
          <w:sz w:val="20"/>
          <w:szCs w:val="20"/>
          <w:lang w:eastAsia="pl-PL"/>
        </w:rPr>
        <w:t>będzie zbierać i przetwarzać dane osobowe Koordynatora wskazane</w:t>
      </w:r>
      <w:r w:rsidR="00F80D1F">
        <w:rPr>
          <w:rFonts w:ascii="Calibri" w:hAnsi="Calibri" w:cs="Calibri"/>
          <w:color w:val="000000"/>
          <w:sz w:val="20"/>
          <w:szCs w:val="20"/>
          <w:lang w:eastAsia="pl-PL"/>
        </w:rPr>
        <w:br/>
      </w:r>
      <w:r w:rsidR="0000144D"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w </w:t>
      </w:r>
      <w:r>
        <w:rPr>
          <w:rFonts w:ascii="Calibri" w:hAnsi="Calibri" w:cs="Calibri"/>
          <w:color w:val="000000"/>
          <w:sz w:val="20"/>
          <w:szCs w:val="20"/>
          <w:lang w:eastAsia="pl-PL"/>
        </w:rPr>
        <w:t xml:space="preserve">Formularzu </w:t>
      </w:r>
      <w:r w:rsidR="00D1220D">
        <w:rPr>
          <w:rFonts w:ascii="Calibri" w:hAnsi="Calibri" w:cs="Calibri"/>
          <w:color w:val="000000"/>
          <w:sz w:val="20"/>
          <w:szCs w:val="20"/>
          <w:lang w:eastAsia="pl-PL"/>
        </w:rPr>
        <w:t>Wystawcy</w:t>
      </w:r>
      <w:r w:rsidR="0000144D" w:rsidRPr="00E04D71">
        <w:rPr>
          <w:rFonts w:ascii="Calibri" w:hAnsi="Calibri" w:cs="Calibri"/>
          <w:color w:val="000000"/>
          <w:sz w:val="20"/>
          <w:szCs w:val="20"/>
          <w:lang w:eastAsia="pl-PL"/>
        </w:rPr>
        <w:t>.</w:t>
      </w:r>
    </w:p>
    <w:p w14:paraId="3FE61832" w14:textId="77777777" w:rsidR="0000144D" w:rsidRPr="00E04D71" w:rsidRDefault="0000144D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color w:val="000000"/>
          <w:sz w:val="20"/>
          <w:szCs w:val="20"/>
          <w:lang w:eastAsia="pl-PL"/>
        </w:rPr>
      </w:pP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Dane przetwarzane będą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 r.). </w:t>
      </w:r>
    </w:p>
    <w:p w14:paraId="793AFB05" w14:textId="0A975200" w:rsidR="0000144D" w:rsidRPr="00E04D71" w:rsidRDefault="0000144D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color w:val="000000"/>
          <w:sz w:val="20"/>
          <w:szCs w:val="20"/>
          <w:lang w:eastAsia="pl-PL"/>
        </w:rPr>
      </w:pP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Dane osobowe są zbierane na zasadzie dobrowolności, jednakże podanie danych w zakresie określonym w Formularzu </w:t>
      </w:r>
      <w:r w:rsidR="00D1220D">
        <w:rPr>
          <w:rFonts w:ascii="Calibri" w:hAnsi="Calibri" w:cs="Calibri"/>
          <w:color w:val="000000"/>
          <w:sz w:val="20"/>
          <w:szCs w:val="20"/>
          <w:lang w:eastAsia="pl-PL"/>
        </w:rPr>
        <w:t>Wystawcy</w:t>
      </w: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 jest warunkiem wzięcia udziału </w:t>
      </w:r>
      <w:r w:rsidR="007447A7">
        <w:rPr>
          <w:rFonts w:ascii="Calibri" w:hAnsi="Calibri" w:cs="Calibri"/>
          <w:color w:val="000000"/>
          <w:sz w:val="20"/>
          <w:szCs w:val="20"/>
          <w:lang w:eastAsia="pl-PL"/>
        </w:rPr>
        <w:t xml:space="preserve">jako Wystawca </w:t>
      </w: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>w Pikniku Nauk</w:t>
      </w:r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>i EKSPLORACJE</w:t>
      </w:r>
      <w:r w:rsidR="003472A9">
        <w:rPr>
          <w:rFonts w:ascii="Calibri" w:hAnsi="Calibri" w:cs="Calibri"/>
          <w:color w:val="000000"/>
          <w:sz w:val="20"/>
          <w:szCs w:val="20"/>
          <w:lang w:eastAsia="pl-PL"/>
        </w:rPr>
        <w:t xml:space="preserve"> 202</w:t>
      </w:r>
      <w:r w:rsidR="00D26F2D">
        <w:rPr>
          <w:rFonts w:ascii="Calibri" w:hAnsi="Calibri" w:cs="Calibri"/>
          <w:color w:val="000000"/>
          <w:sz w:val="20"/>
          <w:szCs w:val="20"/>
          <w:lang w:eastAsia="pl-PL"/>
        </w:rPr>
        <w:t>1</w:t>
      </w: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>.</w:t>
      </w:r>
    </w:p>
    <w:p w14:paraId="66BCEC3F" w14:textId="77777777" w:rsidR="0000144D" w:rsidRPr="00E04D71" w:rsidRDefault="0000144D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color w:val="000000"/>
          <w:sz w:val="20"/>
          <w:szCs w:val="20"/>
          <w:lang w:eastAsia="pl-PL"/>
        </w:rPr>
      </w:pP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>Koordynator ma prawo do żądania dostępu do dotyczących go danych osobowych, prawo do ich sprostowania, usunięcia lub ograniczenia przetwarzania oraz prawo do wniesienia sprzeciwu wobec przetwarzania, a także prawo do przenoszenia danych.</w:t>
      </w:r>
    </w:p>
    <w:p w14:paraId="78C0096C" w14:textId="77777777" w:rsidR="0000144D" w:rsidRPr="00E04D71" w:rsidRDefault="00136B1A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color w:val="0000FF"/>
          <w:sz w:val="20"/>
          <w:szCs w:val="20"/>
          <w:lang w:eastAsia="pl-PL"/>
        </w:rPr>
      </w:pPr>
      <w:r>
        <w:rPr>
          <w:rFonts w:ascii="Calibri" w:hAnsi="Calibri" w:cs="Calibri"/>
          <w:color w:val="000000"/>
          <w:sz w:val="20"/>
          <w:szCs w:val="20"/>
          <w:lang w:eastAsia="pl-PL"/>
        </w:rPr>
        <w:t xml:space="preserve">Ze </w:t>
      </w:r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>Stowarzyszenie</w:t>
      </w:r>
      <w:r>
        <w:rPr>
          <w:rFonts w:ascii="Calibri" w:hAnsi="Calibri" w:cs="Calibri"/>
          <w:color w:val="000000"/>
          <w:sz w:val="20"/>
          <w:szCs w:val="20"/>
          <w:lang w:eastAsia="pl-PL"/>
        </w:rPr>
        <w:t>m</w:t>
      </w:r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 Upowszechniania Wiedzy </w:t>
      </w:r>
      <w:proofErr w:type="spellStart"/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>ExploRes</w:t>
      </w:r>
      <w:proofErr w:type="spellEnd"/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 </w:t>
      </w:r>
      <w:r w:rsidRPr="00136B1A">
        <w:rPr>
          <w:rFonts w:ascii="Calibri" w:hAnsi="Calibri" w:cs="Calibri"/>
          <w:color w:val="000000"/>
          <w:sz w:val="20"/>
          <w:szCs w:val="20"/>
          <w:lang w:eastAsia="pl-PL"/>
        </w:rPr>
        <w:t>można się kontaktować pisemnie, za pomocą poczty tradycyjnej na adres</w:t>
      </w:r>
      <w:r>
        <w:rPr>
          <w:rFonts w:ascii="Calibri" w:hAnsi="Calibri" w:cs="Calibri"/>
          <w:color w:val="000000"/>
          <w:sz w:val="20"/>
          <w:szCs w:val="20"/>
          <w:lang w:eastAsia="pl-PL"/>
        </w:rPr>
        <w:t xml:space="preserve"> </w:t>
      </w:r>
      <w:r w:rsidR="0000144D"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wskazany w </w:t>
      </w:r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>pkt</w:t>
      </w:r>
      <w:r w:rsidR="0000144D"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. </w:t>
      </w:r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>1</w:t>
      </w:r>
      <w:r w:rsidR="0000144D"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 powyżej lub wysłać wiadomość drogą e-mailową na adres e-mail</w:t>
      </w:r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: </w:t>
      </w:r>
      <w:r w:rsidR="00E04D71" w:rsidRPr="00E04D71">
        <w:rPr>
          <w:rFonts w:ascii="Calibri" w:hAnsi="Calibri" w:cs="Calibri"/>
          <w:color w:val="000000"/>
          <w:sz w:val="20"/>
          <w:szCs w:val="20"/>
          <w:lang w:eastAsia="pl-PL"/>
        </w:rPr>
        <w:t>info@explores.pl</w:t>
      </w:r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 Stowarzyszenie Upowszechniania Wiedzy nie powołało Inspektora Ochrony Danych Osobowych.</w:t>
      </w:r>
    </w:p>
    <w:p w14:paraId="7A365A95" w14:textId="77777777" w:rsidR="0000144D" w:rsidRPr="00E04D71" w:rsidRDefault="0000144D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sz w:val="20"/>
          <w:szCs w:val="20"/>
          <w:lang w:eastAsia="pl-PL"/>
        </w:rPr>
      </w:pP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Podstawą przetwarzania danych osobowych przez </w:t>
      </w:r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Stowarzyszenie Upowszechniania Wiedzy </w:t>
      </w:r>
      <w:proofErr w:type="spellStart"/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>ExploRes</w:t>
      </w:r>
      <w:proofErr w:type="spellEnd"/>
      <w:r w:rsid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 </w:t>
      </w:r>
      <w:r w:rsidRPr="00E04D71">
        <w:rPr>
          <w:rFonts w:ascii="Calibri" w:hAnsi="Calibri" w:cs="Calibri"/>
          <w:color w:val="000000"/>
          <w:sz w:val="20"/>
          <w:szCs w:val="20"/>
          <w:lang w:eastAsia="pl-PL"/>
        </w:rPr>
        <w:t xml:space="preserve">jest art. 6 ust. 1 lit. a) ogólnego rozporządzenia, o którym mowa w pkt. 3 powyżej tj. zgoda osoby, której dane dotyczą. Osobie, której dane dotyczą, przysługuje prawo do cofnięcia wyrażonej zgody w dowolnym </w:t>
      </w:r>
      <w:r w:rsidRPr="00E04D71">
        <w:rPr>
          <w:rFonts w:ascii="Calibri" w:hAnsi="Calibri" w:cs="Calibri"/>
          <w:sz w:val="20"/>
          <w:szCs w:val="20"/>
          <w:lang w:eastAsia="pl-PL"/>
        </w:rPr>
        <w:t>momencie. Powyższe nie wpływa na zgodność z prawem przetwarzania, którego dokonano na podstawie wyrażonej zgody przed jej cofnięciem.</w:t>
      </w:r>
    </w:p>
    <w:p w14:paraId="123E0B21" w14:textId="77777777" w:rsidR="0000144D" w:rsidRPr="00E04D71" w:rsidRDefault="0000144D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sz w:val="20"/>
          <w:szCs w:val="20"/>
          <w:lang w:eastAsia="pl-PL"/>
        </w:rPr>
      </w:pPr>
      <w:r w:rsidRPr="00E04D71">
        <w:rPr>
          <w:rFonts w:ascii="Calibri" w:hAnsi="Calibri" w:cs="Calibri"/>
          <w:sz w:val="20"/>
          <w:szCs w:val="20"/>
          <w:lang w:eastAsia="pl-PL"/>
        </w:rPr>
        <w:t>Koordynatorowi przysługuje także prawo do złożenia skargi do organu nadzorczego – Generalnego Inspektora Ochrony Danych Osobowych, ul. Stawki 2, 00-193 Warszawa.</w:t>
      </w:r>
    </w:p>
    <w:p w14:paraId="713DB459" w14:textId="6B143964" w:rsidR="0000144D" w:rsidRPr="00E04D71" w:rsidRDefault="0000144D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sz w:val="20"/>
          <w:szCs w:val="20"/>
          <w:lang w:eastAsia="pl-PL"/>
        </w:rPr>
      </w:pPr>
      <w:r w:rsidRPr="00E04D71">
        <w:rPr>
          <w:rFonts w:ascii="Calibri" w:hAnsi="Calibri" w:cs="Calibri"/>
          <w:sz w:val="20"/>
          <w:szCs w:val="20"/>
          <w:lang w:eastAsia="pl-PL"/>
        </w:rPr>
        <w:t xml:space="preserve">Podane w Formularzu </w:t>
      </w:r>
      <w:r w:rsidR="00D1220D">
        <w:rPr>
          <w:rFonts w:ascii="Calibri" w:hAnsi="Calibri" w:cs="Calibri"/>
          <w:sz w:val="20"/>
          <w:szCs w:val="20"/>
          <w:lang w:eastAsia="pl-PL"/>
        </w:rPr>
        <w:t>Wystawcy</w:t>
      </w:r>
      <w:r w:rsidRPr="00E04D71">
        <w:rPr>
          <w:rFonts w:ascii="Calibri" w:hAnsi="Calibri" w:cs="Calibri"/>
          <w:sz w:val="20"/>
          <w:szCs w:val="20"/>
          <w:lang w:eastAsia="pl-PL"/>
        </w:rPr>
        <w:t xml:space="preserve"> dane osobowe mogą być udostępniane podmiotom świadczącym usługi na rzecz </w:t>
      </w:r>
      <w:r w:rsidR="00E04D71">
        <w:rPr>
          <w:rFonts w:ascii="Calibri" w:hAnsi="Calibri" w:cs="Calibri"/>
          <w:sz w:val="20"/>
          <w:szCs w:val="20"/>
          <w:lang w:eastAsia="pl-PL"/>
        </w:rPr>
        <w:t xml:space="preserve">Stowarzyszenie Upowszechniania Wiedzy </w:t>
      </w:r>
      <w:proofErr w:type="spellStart"/>
      <w:r w:rsidR="00E04D71">
        <w:rPr>
          <w:rFonts w:ascii="Calibri" w:hAnsi="Calibri" w:cs="Calibri"/>
          <w:sz w:val="20"/>
          <w:szCs w:val="20"/>
          <w:lang w:eastAsia="pl-PL"/>
        </w:rPr>
        <w:t>ExploRes</w:t>
      </w:r>
      <w:proofErr w:type="spellEnd"/>
      <w:r w:rsidR="00E04D71">
        <w:rPr>
          <w:rFonts w:ascii="Calibri" w:hAnsi="Calibri" w:cs="Calibri"/>
          <w:sz w:val="20"/>
          <w:szCs w:val="20"/>
          <w:lang w:eastAsia="pl-PL"/>
        </w:rPr>
        <w:t xml:space="preserve"> </w:t>
      </w:r>
      <w:r w:rsidRPr="00E04D71">
        <w:rPr>
          <w:rFonts w:ascii="Calibri" w:hAnsi="Calibri" w:cs="Calibri"/>
          <w:sz w:val="20"/>
          <w:szCs w:val="20"/>
          <w:lang w:eastAsia="pl-PL"/>
        </w:rPr>
        <w:t>oraz podmiotom uprawnionym na podstawie przepisów prawa.</w:t>
      </w:r>
      <w:r w:rsidR="003472A9">
        <w:rPr>
          <w:rFonts w:ascii="Calibri" w:hAnsi="Calibri" w:cs="Calibri"/>
          <w:sz w:val="20"/>
          <w:szCs w:val="20"/>
          <w:lang w:eastAsia="pl-PL"/>
        </w:rPr>
        <w:t xml:space="preserve"> </w:t>
      </w:r>
      <w:r w:rsidRPr="00E04D71">
        <w:rPr>
          <w:rFonts w:ascii="Calibri" w:hAnsi="Calibri" w:cs="Calibri"/>
          <w:sz w:val="20"/>
          <w:szCs w:val="20"/>
          <w:lang w:eastAsia="pl-PL"/>
        </w:rPr>
        <w:t xml:space="preserve">W szczególności dane mogą być powierzane </w:t>
      </w:r>
      <w:r w:rsidR="00BE171C">
        <w:rPr>
          <w:rFonts w:ascii="Calibri" w:hAnsi="Calibri" w:cs="Calibri"/>
          <w:sz w:val="20"/>
          <w:szCs w:val="20"/>
          <w:lang w:eastAsia="pl-PL"/>
        </w:rPr>
        <w:t>pozostałym organizatorom i partnerom organizacyjnym wydarzenia Piknik Nauki EKSPLORACJE 20</w:t>
      </w:r>
      <w:r w:rsidR="003472A9">
        <w:rPr>
          <w:rFonts w:ascii="Calibri" w:hAnsi="Calibri" w:cs="Calibri"/>
          <w:sz w:val="20"/>
          <w:szCs w:val="20"/>
          <w:lang w:eastAsia="pl-PL"/>
        </w:rPr>
        <w:t>2</w:t>
      </w:r>
      <w:r w:rsidR="00D26F2D">
        <w:rPr>
          <w:rFonts w:ascii="Calibri" w:hAnsi="Calibri" w:cs="Calibri"/>
          <w:sz w:val="20"/>
          <w:szCs w:val="20"/>
          <w:lang w:eastAsia="pl-PL"/>
        </w:rPr>
        <w:t>1</w:t>
      </w:r>
      <w:r w:rsidR="00BE171C">
        <w:rPr>
          <w:rFonts w:ascii="Calibri" w:hAnsi="Calibri" w:cs="Calibri"/>
          <w:sz w:val="20"/>
          <w:szCs w:val="20"/>
          <w:lang w:eastAsia="pl-PL"/>
        </w:rPr>
        <w:t xml:space="preserve"> tj. Uniwersytetowi Rzeszowskiemu, </w:t>
      </w:r>
      <w:r w:rsidR="00D26F2D">
        <w:rPr>
          <w:rFonts w:ascii="Calibri" w:hAnsi="Calibri" w:cs="Calibri"/>
          <w:sz w:val="20"/>
          <w:szCs w:val="20"/>
          <w:lang w:eastAsia="pl-PL"/>
        </w:rPr>
        <w:t xml:space="preserve">Politechnice Rzeszowskiej, </w:t>
      </w:r>
      <w:r w:rsidR="00BE171C">
        <w:rPr>
          <w:rFonts w:ascii="Calibri" w:hAnsi="Calibri" w:cs="Calibri"/>
          <w:sz w:val="20"/>
          <w:szCs w:val="20"/>
          <w:lang w:eastAsia="pl-PL"/>
        </w:rPr>
        <w:t>Stowarzyszeniu EKOSKOP, oraz innym podmiotom, które otrzymają status organizatora lub partnera organizacyjnego wydarzenia Piknik Nauki EKSPLORACJE 20</w:t>
      </w:r>
      <w:r w:rsidR="003472A9">
        <w:rPr>
          <w:rFonts w:ascii="Calibri" w:hAnsi="Calibri" w:cs="Calibri"/>
          <w:sz w:val="20"/>
          <w:szCs w:val="20"/>
          <w:lang w:eastAsia="pl-PL"/>
        </w:rPr>
        <w:t>2</w:t>
      </w:r>
      <w:r w:rsidR="00D26F2D">
        <w:rPr>
          <w:rFonts w:ascii="Calibri" w:hAnsi="Calibri" w:cs="Calibri"/>
          <w:sz w:val="20"/>
          <w:szCs w:val="20"/>
          <w:lang w:eastAsia="pl-PL"/>
        </w:rPr>
        <w:t>1</w:t>
      </w:r>
      <w:r w:rsidR="00BE171C">
        <w:rPr>
          <w:rFonts w:ascii="Calibri" w:hAnsi="Calibri" w:cs="Calibri"/>
          <w:sz w:val="20"/>
          <w:szCs w:val="20"/>
          <w:lang w:eastAsia="pl-PL"/>
        </w:rPr>
        <w:t xml:space="preserve"> w przyszłości</w:t>
      </w:r>
      <w:r w:rsidRPr="00E04D71">
        <w:rPr>
          <w:rFonts w:ascii="Calibri" w:hAnsi="Calibri" w:cs="Calibri"/>
          <w:sz w:val="20"/>
          <w:szCs w:val="20"/>
          <w:lang w:eastAsia="pl-PL"/>
        </w:rPr>
        <w:t>.</w:t>
      </w:r>
    </w:p>
    <w:p w14:paraId="673C9F7C" w14:textId="77777777" w:rsidR="0000144D" w:rsidRDefault="00BE171C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sz w:val="20"/>
          <w:szCs w:val="20"/>
          <w:lang w:eastAsia="pl-PL"/>
        </w:rPr>
      </w:pPr>
      <w:r>
        <w:rPr>
          <w:rFonts w:ascii="Calibri" w:hAnsi="Calibri" w:cs="Calibri"/>
          <w:sz w:val="20"/>
          <w:szCs w:val="20"/>
          <w:lang w:eastAsia="pl-PL"/>
        </w:rPr>
        <w:t>Dane osobowe nie będą przetwarzane w sposób zautomatyzowany</w:t>
      </w:r>
      <w:r w:rsidR="00F80D1F">
        <w:rPr>
          <w:rFonts w:ascii="Calibri" w:hAnsi="Calibri" w:cs="Calibri"/>
          <w:sz w:val="20"/>
          <w:szCs w:val="20"/>
          <w:lang w:eastAsia="pl-PL"/>
        </w:rPr>
        <w:t xml:space="preserve"> i nie będą podlegać profilowaniu.</w:t>
      </w:r>
    </w:p>
    <w:p w14:paraId="1BBF3A48" w14:textId="1E9BFA5A" w:rsidR="00F80D1F" w:rsidRPr="00E04D71" w:rsidRDefault="00F80D1F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sz w:val="20"/>
          <w:szCs w:val="20"/>
          <w:lang w:eastAsia="pl-PL"/>
        </w:rPr>
      </w:pPr>
      <w:r>
        <w:rPr>
          <w:rFonts w:ascii="Calibri" w:hAnsi="Calibri" w:cs="Calibri"/>
          <w:sz w:val="20"/>
          <w:szCs w:val="20"/>
          <w:lang w:eastAsia="pl-PL"/>
        </w:rPr>
        <w:t xml:space="preserve">Stowarzyszenie Upowszechniania Wiedzy </w:t>
      </w:r>
      <w:proofErr w:type="spellStart"/>
      <w:r>
        <w:rPr>
          <w:rFonts w:ascii="Calibri" w:hAnsi="Calibri" w:cs="Calibri"/>
          <w:sz w:val="20"/>
          <w:szCs w:val="20"/>
          <w:lang w:eastAsia="pl-PL"/>
        </w:rPr>
        <w:t>ExploRes</w:t>
      </w:r>
      <w:proofErr w:type="spellEnd"/>
      <w:r w:rsidRPr="00F80D1F">
        <w:rPr>
          <w:rFonts w:ascii="Calibri" w:hAnsi="Calibri" w:cs="Calibri"/>
          <w:sz w:val="20"/>
          <w:szCs w:val="20"/>
          <w:lang w:eastAsia="pl-PL"/>
        </w:rPr>
        <w:t xml:space="preserve"> do</w:t>
      </w:r>
      <w:r>
        <w:rPr>
          <w:rFonts w:ascii="Calibri" w:hAnsi="Calibri" w:cs="Calibri"/>
          <w:sz w:val="20"/>
          <w:szCs w:val="20"/>
          <w:lang w:eastAsia="pl-PL"/>
        </w:rPr>
        <w:t>łoży</w:t>
      </w:r>
      <w:r w:rsidRPr="00F80D1F">
        <w:rPr>
          <w:rFonts w:ascii="Calibri" w:hAnsi="Calibri" w:cs="Calibri"/>
          <w:sz w:val="20"/>
          <w:szCs w:val="20"/>
          <w:lang w:eastAsia="pl-PL"/>
        </w:rPr>
        <w:t xml:space="preserve"> wszelkich starań, aby zapewnić wszelkie środki fizycznej, technicznej</w:t>
      </w:r>
      <w:r w:rsidR="00D26F2D">
        <w:rPr>
          <w:rFonts w:ascii="Calibri" w:hAnsi="Calibri" w:cs="Calibri"/>
          <w:sz w:val="20"/>
          <w:szCs w:val="20"/>
          <w:lang w:eastAsia="pl-PL"/>
        </w:rPr>
        <w:br/>
      </w:r>
      <w:r w:rsidRPr="00F80D1F">
        <w:rPr>
          <w:rFonts w:ascii="Calibri" w:hAnsi="Calibri" w:cs="Calibri"/>
          <w:sz w:val="20"/>
          <w:szCs w:val="20"/>
          <w:lang w:eastAsia="pl-PL"/>
        </w:rPr>
        <w:t>i organizacyjnej ochrony danych osobowych przed ich przypadkowym czy umyślnym zniszczeniem, przypadkową utratą, zmianą, nieuprawnionym ujawnieniem, wykorzystaniem czy dostępem, zgodnie ze wszystkimi obowiązującymi przepisami</w:t>
      </w:r>
    </w:p>
    <w:p w14:paraId="122B94A8" w14:textId="6E676AA2" w:rsidR="0000144D" w:rsidRPr="00E04D71" w:rsidRDefault="0000144D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sz w:val="20"/>
          <w:szCs w:val="20"/>
          <w:lang w:eastAsia="pl-PL"/>
        </w:rPr>
      </w:pPr>
      <w:r w:rsidRPr="00E04D71">
        <w:rPr>
          <w:rFonts w:ascii="Calibri" w:hAnsi="Calibri" w:cs="Calibri"/>
          <w:sz w:val="20"/>
          <w:szCs w:val="20"/>
          <w:lang w:eastAsia="pl-PL"/>
        </w:rPr>
        <w:t>Dane osobowe będą przetwarzane, przez okres niezbędny do organizacji i przeprowadzenia wszelkich działań związanych</w:t>
      </w:r>
      <w:r w:rsidR="00BE171C">
        <w:rPr>
          <w:rFonts w:ascii="Calibri" w:hAnsi="Calibri" w:cs="Calibri"/>
          <w:sz w:val="20"/>
          <w:szCs w:val="20"/>
          <w:lang w:eastAsia="pl-PL"/>
        </w:rPr>
        <w:br/>
      </w:r>
      <w:r w:rsidRPr="00E04D71">
        <w:rPr>
          <w:rFonts w:ascii="Calibri" w:hAnsi="Calibri" w:cs="Calibri"/>
          <w:sz w:val="20"/>
          <w:szCs w:val="20"/>
          <w:lang w:eastAsia="pl-PL"/>
        </w:rPr>
        <w:t xml:space="preserve">z </w:t>
      </w:r>
      <w:r w:rsidR="00BE171C">
        <w:rPr>
          <w:rFonts w:ascii="Calibri" w:hAnsi="Calibri" w:cs="Calibri"/>
          <w:sz w:val="20"/>
          <w:szCs w:val="20"/>
          <w:lang w:eastAsia="pl-PL"/>
        </w:rPr>
        <w:t>wydarzeniem Piknik Nauki EKSPLORACJE</w:t>
      </w:r>
      <w:r w:rsidRPr="00E04D71">
        <w:rPr>
          <w:rFonts w:ascii="Calibri" w:hAnsi="Calibri" w:cs="Calibri"/>
          <w:sz w:val="20"/>
          <w:szCs w:val="20"/>
          <w:lang w:eastAsia="pl-PL"/>
        </w:rPr>
        <w:t xml:space="preserve"> przez okres </w:t>
      </w:r>
      <w:r w:rsidR="00D26F2D">
        <w:rPr>
          <w:rFonts w:ascii="Calibri" w:hAnsi="Calibri" w:cs="Calibri"/>
          <w:sz w:val="20"/>
          <w:szCs w:val="20"/>
          <w:lang w:eastAsia="pl-PL"/>
        </w:rPr>
        <w:t>dwu</w:t>
      </w:r>
      <w:r w:rsidRPr="00E04D71">
        <w:rPr>
          <w:rFonts w:ascii="Calibri" w:hAnsi="Calibri" w:cs="Calibri"/>
          <w:sz w:val="20"/>
          <w:szCs w:val="20"/>
          <w:lang w:eastAsia="pl-PL"/>
        </w:rPr>
        <w:t xml:space="preserve"> lat od dnia otrzymania zgody</w:t>
      </w:r>
      <w:r w:rsidR="00BE171C">
        <w:rPr>
          <w:rFonts w:ascii="Calibri" w:hAnsi="Calibri" w:cs="Calibri"/>
          <w:sz w:val="20"/>
          <w:szCs w:val="20"/>
          <w:lang w:eastAsia="pl-PL"/>
        </w:rPr>
        <w:t xml:space="preserve"> </w:t>
      </w:r>
      <w:r w:rsidR="00BE171C" w:rsidRPr="00E04D71">
        <w:rPr>
          <w:rFonts w:ascii="Calibri" w:hAnsi="Calibri" w:cs="Calibri"/>
          <w:sz w:val="20"/>
          <w:szCs w:val="20"/>
          <w:lang w:eastAsia="pl-PL"/>
        </w:rPr>
        <w:t>do korespondencji w tym</w:t>
      </w:r>
      <w:r w:rsidR="003472A9">
        <w:rPr>
          <w:rFonts w:ascii="Calibri" w:hAnsi="Calibri" w:cs="Calibri"/>
          <w:sz w:val="20"/>
          <w:szCs w:val="20"/>
          <w:lang w:eastAsia="pl-PL"/>
        </w:rPr>
        <w:t>,</w:t>
      </w:r>
      <w:r w:rsidR="00BE171C" w:rsidRPr="00E04D71">
        <w:rPr>
          <w:rFonts w:ascii="Calibri" w:hAnsi="Calibri" w:cs="Calibri"/>
          <w:sz w:val="20"/>
          <w:szCs w:val="20"/>
          <w:lang w:eastAsia="pl-PL"/>
        </w:rPr>
        <w:t xml:space="preserve"> kierowania zaproszeń na kolejne </w:t>
      </w:r>
      <w:r w:rsidR="00BE171C">
        <w:rPr>
          <w:rFonts w:ascii="Calibri" w:hAnsi="Calibri" w:cs="Calibri"/>
          <w:sz w:val="20"/>
          <w:szCs w:val="20"/>
          <w:lang w:eastAsia="pl-PL"/>
        </w:rPr>
        <w:t>wydarzenia</w:t>
      </w:r>
      <w:r w:rsidR="00F80D1F">
        <w:rPr>
          <w:rFonts w:ascii="Calibri" w:hAnsi="Calibri" w:cs="Calibri"/>
          <w:sz w:val="20"/>
          <w:szCs w:val="20"/>
          <w:lang w:eastAsia="pl-PL"/>
        </w:rPr>
        <w:t xml:space="preserve"> organizowane przez Stowarzyszenie Upowszechniania Wiedzy </w:t>
      </w:r>
      <w:proofErr w:type="spellStart"/>
      <w:r w:rsidR="00F80D1F">
        <w:rPr>
          <w:rFonts w:ascii="Calibri" w:hAnsi="Calibri" w:cs="Calibri"/>
          <w:sz w:val="20"/>
          <w:szCs w:val="20"/>
          <w:lang w:eastAsia="pl-PL"/>
        </w:rPr>
        <w:t>ExploRes</w:t>
      </w:r>
      <w:proofErr w:type="spellEnd"/>
      <w:r w:rsidR="00F80D1F">
        <w:rPr>
          <w:rFonts w:ascii="Calibri" w:hAnsi="Calibri" w:cs="Calibri"/>
          <w:sz w:val="20"/>
          <w:szCs w:val="20"/>
          <w:lang w:eastAsia="pl-PL"/>
        </w:rPr>
        <w:t>.</w:t>
      </w:r>
    </w:p>
    <w:p w14:paraId="2CF2A2DC" w14:textId="1D9DDB03" w:rsidR="0000144D" w:rsidRPr="00E04D71" w:rsidRDefault="0000144D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="Calibri" w:hAnsi="Calibri" w:cs="Calibri"/>
          <w:sz w:val="20"/>
          <w:szCs w:val="20"/>
          <w:lang w:eastAsia="pl-PL"/>
        </w:rPr>
      </w:pPr>
      <w:r w:rsidRPr="00E04D71">
        <w:rPr>
          <w:rFonts w:ascii="Calibri" w:hAnsi="Calibri" w:cs="Calibri"/>
          <w:sz w:val="20"/>
          <w:szCs w:val="20"/>
          <w:lang w:eastAsia="pl-PL"/>
        </w:rPr>
        <w:t xml:space="preserve">Dane osobowe będą przetwarzane wyłącznie dla celów związanych z przygotowaniem, przeprowadzeniem, promocją i ewaluacją </w:t>
      </w:r>
      <w:r w:rsidR="00F80D1F">
        <w:rPr>
          <w:rFonts w:ascii="Calibri" w:hAnsi="Calibri" w:cs="Calibri"/>
          <w:sz w:val="20"/>
          <w:szCs w:val="20"/>
          <w:lang w:eastAsia="pl-PL"/>
        </w:rPr>
        <w:t>wydarzenia Piknik Nauki EKSPLORACJE</w:t>
      </w:r>
      <w:r w:rsidR="003472A9">
        <w:rPr>
          <w:rFonts w:ascii="Calibri" w:hAnsi="Calibri" w:cs="Calibri"/>
          <w:sz w:val="20"/>
          <w:szCs w:val="20"/>
          <w:lang w:eastAsia="pl-PL"/>
        </w:rPr>
        <w:t xml:space="preserve"> 202</w:t>
      </w:r>
      <w:r w:rsidR="00D26F2D">
        <w:rPr>
          <w:rFonts w:ascii="Calibri" w:hAnsi="Calibri" w:cs="Calibri"/>
          <w:sz w:val="20"/>
          <w:szCs w:val="20"/>
          <w:lang w:eastAsia="pl-PL"/>
        </w:rPr>
        <w:t>1</w:t>
      </w:r>
      <w:r w:rsidRPr="00E04D71">
        <w:rPr>
          <w:rFonts w:ascii="Calibri" w:hAnsi="Calibri" w:cs="Calibri"/>
          <w:sz w:val="20"/>
          <w:szCs w:val="20"/>
          <w:lang w:eastAsia="pl-PL"/>
        </w:rPr>
        <w:t>, w tym w szczególności prowadzenia wszelkiej korespondencji.</w:t>
      </w:r>
    </w:p>
    <w:p w14:paraId="735EA3BE" w14:textId="77777777" w:rsidR="0000144D" w:rsidRPr="00E04D71" w:rsidRDefault="0000144D" w:rsidP="00E04D71">
      <w:pPr>
        <w:pStyle w:val="Akapitzlist"/>
        <w:numPr>
          <w:ilvl w:val="0"/>
          <w:numId w:val="5"/>
        </w:numPr>
        <w:tabs>
          <w:tab w:val="clear" w:pos="284"/>
          <w:tab w:val="clear" w:pos="567"/>
          <w:tab w:val="clear" w:pos="851"/>
          <w:tab w:val="clear" w:pos="1134"/>
          <w:tab w:val="clear" w:pos="2835"/>
          <w:tab w:val="clear" w:pos="5103"/>
          <w:tab w:val="clear" w:pos="7655"/>
        </w:tabs>
        <w:suppressAutoHyphens w:val="0"/>
        <w:autoSpaceDE w:val="0"/>
        <w:autoSpaceDN w:val="0"/>
        <w:adjustRightInd w:val="0"/>
        <w:spacing w:after="120"/>
        <w:ind w:left="425" w:hanging="357"/>
        <w:contextualSpacing w:val="0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E04D71">
        <w:rPr>
          <w:rFonts w:ascii="Calibri" w:hAnsi="Calibri" w:cs="Calibri"/>
          <w:sz w:val="20"/>
          <w:szCs w:val="20"/>
          <w:lang w:eastAsia="pl-PL"/>
        </w:rPr>
        <w:t>Organizator nie ponosi odpowiedzialności za skutki podania błędnych danych osobowych.</w:t>
      </w:r>
    </w:p>
    <w:bookmarkEnd w:id="0"/>
    <w:p w14:paraId="10BC975A" w14:textId="77777777" w:rsidR="0012467E" w:rsidRDefault="0012467E" w:rsidP="006A25AE">
      <w:pPr>
        <w:tabs>
          <w:tab w:val="clear" w:pos="2835"/>
          <w:tab w:val="clear" w:pos="5103"/>
          <w:tab w:val="clear" w:pos="7655"/>
          <w:tab w:val="center" w:pos="6000"/>
          <w:tab w:val="right" w:pos="9600"/>
        </w:tabs>
        <w:spacing w:before="120"/>
        <w:rPr>
          <w:rFonts w:asciiTheme="minorHAnsi" w:hAnsiTheme="minorHAnsi" w:cstheme="minorHAnsi"/>
          <w:b/>
          <w:color w:val="000000"/>
          <w:sz w:val="16"/>
          <w:szCs w:val="16"/>
        </w:rPr>
      </w:pPr>
    </w:p>
    <w:p w14:paraId="2E071DC1" w14:textId="77777777" w:rsidR="00136B1A" w:rsidRPr="0012467E" w:rsidRDefault="00136B1A" w:rsidP="006A25AE">
      <w:pPr>
        <w:tabs>
          <w:tab w:val="clear" w:pos="2835"/>
          <w:tab w:val="clear" w:pos="5103"/>
          <w:tab w:val="clear" w:pos="7655"/>
          <w:tab w:val="center" w:pos="6000"/>
          <w:tab w:val="right" w:pos="9600"/>
        </w:tabs>
        <w:spacing w:before="120"/>
        <w:rPr>
          <w:rFonts w:asciiTheme="minorHAnsi" w:hAnsiTheme="minorHAnsi" w:cstheme="minorHAnsi"/>
          <w:b/>
          <w:color w:val="000000"/>
          <w:sz w:val="16"/>
          <w:szCs w:val="16"/>
        </w:rPr>
      </w:pPr>
    </w:p>
    <w:p w14:paraId="620D4895" w14:textId="77777777" w:rsidR="0000040F" w:rsidRPr="00136B1A" w:rsidRDefault="0000040F" w:rsidP="006A25AE">
      <w:pPr>
        <w:tabs>
          <w:tab w:val="clear" w:pos="2835"/>
          <w:tab w:val="clear" w:pos="5103"/>
          <w:tab w:val="clear" w:pos="7655"/>
          <w:tab w:val="center" w:pos="6000"/>
          <w:tab w:val="right" w:pos="9600"/>
        </w:tabs>
        <w:spacing w:before="120"/>
        <w:rPr>
          <w:rFonts w:asciiTheme="minorHAnsi" w:hAnsiTheme="minorHAnsi" w:cstheme="minorHAnsi"/>
          <w:b/>
          <w:color w:val="000000"/>
          <w:sz w:val="20"/>
          <w:szCs w:val="16"/>
        </w:rPr>
      </w:pPr>
      <w:r w:rsidRPr="00136B1A">
        <w:rPr>
          <w:rFonts w:asciiTheme="minorHAnsi" w:hAnsiTheme="minorHAnsi" w:cstheme="minorHAnsi"/>
          <w:b/>
          <w:color w:val="000000"/>
          <w:sz w:val="20"/>
          <w:szCs w:val="16"/>
        </w:rPr>
        <w:t>UWAGI:</w:t>
      </w:r>
    </w:p>
    <w:p w14:paraId="32A6634E" w14:textId="01F4B308" w:rsidR="0000040F" w:rsidRPr="00136B1A" w:rsidRDefault="0000040F" w:rsidP="006A25AE">
      <w:pPr>
        <w:numPr>
          <w:ilvl w:val="0"/>
          <w:numId w:val="4"/>
        </w:numPr>
        <w:tabs>
          <w:tab w:val="clear" w:pos="2835"/>
          <w:tab w:val="clear" w:pos="5103"/>
          <w:tab w:val="clear" w:pos="7655"/>
          <w:tab w:val="center" w:pos="6000"/>
          <w:tab w:val="right" w:pos="9600"/>
        </w:tabs>
        <w:rPr>
          <w:rFonts w:asciiTheme="minorHAnsi" w:hAnsiTheme="minorHAnsi" w:cstheme="minorHAnsi"/>
          <w:b/>
          <w:bCs/>
          <w:color w:val="000000"/>
          <w:sz w:val="20"/>
          <w:szCs w:val="16"/>
        </w:rPr>
      </w:pPr>
      <w:r w:rsidRPr="00136B1A">
        <w:rPr>
          <w:rFonts w:asciiTheme="minorHAnsi" w:hAnsiTheme="minorHAnsi" w:cstheme="minorHAnsi"/>
          <w:b/>
          <w:bCs/>
          <w:color w:val="000000"/>
          <w:sz w:val="20"/>
          <w:szCs w:val="16"/>
        </w:rPr>
        <w:t>Wypełniony formularz</w:t>
      </w:r>
      <w:r w:rsidR="00360FD0" w:rsidRPr="00136B1A">
        <w:rPr>
          <w:rFonts w:asciiTheme="minorHAnsi" w:hAnsiTheme="minorHAnsi" w:cstheme="minorHAnsi"/>
          <w:b/>
          <w:bCs/>
          <w:color w:val="000000"/>
          <w:sz w:val="20"/>
          <w:szCs w:val="16"/>
        </w:rPr>
        <w:t xml:space="preserve"> wraz z ewentualnymi załącznikami</w:t>
      </w:r>
      <w:r w:rsidRPr="00136B1A">
        <w:rPr>
          <w:rFonts w:asciiTheme="minorHAnsi" w:hAnsiTheme="minorHAnsi" w:cstheme="minorHAnsi"/>
          <w:b/>
          <w:bCs/>
          <w:color w:val="000000"/>
          <w:sz w:val="20"/>
          <w:szCs w:val="16"/>
        </w:rPr>
        <w:t xml:space="preserve"> prosimy przesłać drogą elektroniczną na adres: </w:t>
      </w:r>
      <w:r w:rsidR="00CB7C79">
        <w:rPr>
          <w:rFonts w:asciiTheme="minorHAnsi" w:hAnsiTheme="minorHAnsi" w:cstheme="minorHAnsi"/>
          <w:b/>
          <w:bCs/>
          <w:color w:val="FF0000"/>
          <w:sz w:val="20"/>
          <w:szCs w:val="16"/>
        </w:rPr>
        <w:t>sabina.galiniak@gmail.com</w:t>
      </w:r>
      <w:bookmarkStart w:id="1" w:name="_GoBack"/>
      <w:bookmarkEnd w:id="1"/>
    </w:p>
    <w:p w14:paraId="343C85BF" w14:textId="77777777" w:rsidR="0000040F" w:rsidRPr="00136B1A" w:rsidRDefault="0000040F" w:rsidP="00EA1766">
      <w:pPr>
        <w:numPr>
          <w:ilvl w:val="0"/>
          <w:numId w:val="4"/>
        </w:numPr>
        <w:tabs>
          <w:tab w:val="clear" w:pos="2835"/>
          <w:tab w:val="clear" w:pos="5103"/>
          <w:tab w:val="clear" w:pos="7655"/>
          <w:tab w:val="center" w:pos="6000"/>
          <w:tab w:val="right" w:pos="9600"/>
        </w:tabs>
        <w:rPr>
          <w:rFonts w:asciiTheme="minorHAnsi" w:hAnsiTheme="minorHAnsi" w:cstheme="minorHAnsi"/>
          <w:b/>
          <w:bCs/>
          <w:color w:val="000000"/>
          <w:sz w:val="20"/>
          <w:szCs w:val="16"/>
        </w:rPr>
      </w:pPr>
      <w:r w:rsidRPr="00136B1A">
        <w:rPr>
          <w:rFonts w:asciiTheme="minorHAnsi" w:hAnsiTheme="minorHAnsi" w:cstheme="minorHAnsi"/>
          <w:b/>
          <w:bCs/>
          <w:color w:val="000000"/>
          <w:sz w:val="20"/>
          <w:szCs w:val="16"/>
        </w:rPr>
        <w:t>W przypadku braku możliwości podania niektórych informacji szczegółowych prosimy o podanie terminu</w:t>
      </w:r>
      <w:r w:rsidR="00EA1766" w:rsidRPr="00136B1A">
        <w:rPr>
          <w:rFonts w:asciiTheme="minorHAnsi" w:hAnsiTheme="minorHAnsi" w:cstheme="minorHAnsi"/>
          <w:b/>
          <w:bCs/>
          <w:color w:val="000000"/>
          <w:sz w:val="20"/>
          <w:szCs w:val="16"/>
        </w:rPr>
        <w:t xml:space="preserve"> ich</w:t>
      </w:r>
      <w:r w:rsidRPr="00136B1A">
        <w:rPr>
          <w:rFonts w:asciiTheme="minorHAnsi" w:hAnsiTheme="minorHAnsi" w:cstheme="minorHAnsi"/>
          <w:b/>
          <w:bCs/>
          <w:color w:val="000000"/>
          <w:sz w:val="20"/>
          <w:szCs w:val="16"/>
        </w:rPr>
        <w:t xml:space="preserve"> uzupełnie</w:t>
      </w:r>
      <w:r w:rsidR="00EA1766" w:rsidRPr="00136B1A">
        <w:rPr>
          <w:rFonts w:asciiTheme="minorHAnsi" w:hAnsiTheme="minorHAnsi" w:cstheme="minorHAnsi"/>
          <w:b/>
          <w:bCs/>
          <w:color w:val="000000"/>
          <w:sz w:val="20"/>
          <w:szCs w:val="16"/>
        </w:rPr>
        <w:t>nia</w:t>
      </w:r>
      <w:r w:rsidRPr="00136B1A">
        <w:rPr>
          <w:rFonts w:asciiTheme="minorHAnsi" w:hAnsiTheme="minorHAnsi" w:cstheme="minorHAnsi"/>
          <w:b/>
          <w:bCs/>
          <w:color w:val="000000"/>
          <w:sz w:val="20"/>
          <w:szCs w:val="16"/>
        </w:rPr>
        <w:t>.</w:t>
      </w:r>
    </w:p>
    <w:p w14:paraId="10E3C522" w14:textId="6DC1FAEC" w:rsidR="0000040F" w:rsidRPr="00136B1A" w:rsidRDefault="00BE18C6" w:rsidP="0012467E">
      <w:pPr>
        <w:pStyle w:val="Akapitzlist"/>
        <w:numPr>
          <w:ilvl w:val="0"/>
          <w:numId w:val="4"/>
        </w:numPr>
        <w:tabs>
          <w:tab w:val="clear" w:pos="2835"/>
          <w:tab w:val="clear" w:pos="5103"/>
          <w:tab w:val="clear" w:pos="7655"/>
          <w:tab w:val="center" w:pos="6000"/>
          <w:tab w:val="right" w:pos="9600"/>
        </w:tabs>
        <w:rPr>
          <w:rFonts w:asciiTheme="minorHAnsi" w:hAnsiTheme="minorHAnsi" w:cstheme="minorHAnsi"/>
          <w:b/>
          <w:bCs/>
          <w:color w:val="000000"/>
          <w:sz w:val="20"/>
          <w:szCs w:val="16"/>
        </w:rPr>
      </w:pPr>
      <w:r w:rsidRPr="00136B1A">
        <w:rPr>
          <w:rFonts w:asciiTheme="minorHAnsi" w:hAnsiTheme="minorHAnsi" w:cstheme="minorHAnsi"/>
          <w:b/>
          <w:bCs/>
          <w:color w:val="000000"/>
          <w:sz w:val="20"/>
          <w:szCs w:val="16"/>
        </w:rPr>
        <w:t>Prosimy o przesłanie deklaracji do</w:t>
      </w:r>
      <w:r w:rsidRPr="00136B1A">
        <w:rPr>
          <w:rFonts w:asciiTheme="minorHAnsi" w:hAnsiTheme="minorHAnsi" w:cstheme="minorHAnsi"/>
          <w:b/>
          <w:bCs/>
          <w:color w:val="FF0000"/>
          <w:sz w:val="20"/>
          <w:szCs w:val="16"/>
        </w:rPr>
        <w:t xml:space="preserve"> </w:t>
      </w:r>
      <w:r w:rsidR="00CB7C79">
        <w:rPr>
          <w:rFonts w:asciiTheme="minorHAnsi" w:hAnsiTheme="minorHAnsi" w:cstheme="minorHAnsi"/>
          <w:b/>
          <w:bCs/>
          <w:color w:val="FF0000"/>
          <w:sz w:val="20"/>
          <w:szCs w:val="16"/>
        </w:rPr>
        <w:t>15</w:t>
      </w:r>
      <w:r w:rsidR="003A1D66" w:rsidRPr="00136B1A">
        <w:rPr>
          <w:rFonts w:asciiTheme="minorHAnsi" w:hAnsiTheme="minorHAnsi" w:cstheme="minorHAnsi"/>
          <w:b/>
          <w:bCs/>
          <w:color w:val="FF0000"/>
          <w:sz w:val="20"/>
          <w:szCs w:val="16"/>
        </w:rPr>
        <w:t xml:space="preserve"> </w:t>
      </w:r>
      <w:r w:rsidR="00CB7C79">
        <w:rPr>
          <w:rFonts w:asciiTheme="minorHAnsi" w:hAnsiTheme="minorHAnsi" w:cstheme="minorHAnsi"/>
          <w:b/>
          <w:bCs/>
          <w:color w:val="FF0000"/>
          <w:sz w:val="20"/>
          <w:szCs w:val="16"/>
        </w:rPr>
        <w:t>czerwca</w:t>
      </w:r>
      <w:r w:rsidRPr="00136B1A">
        <w:rPr>
          <w:rFonts w:asciiTheme="minorHAnsi" w:hAnsiTheme="minorHAnsi" w:cstheme="minorHAnsi"/>
          <w:b/>
          <w:bCs/>
          <w:color w:val="FF0000"/>
          <w:sz w:val="20"/>
          <w:szCs w:val="16"/>
        </w:rPr>
        <w:t xml:space="preserve"> 20</w:t>
      </w:r>
      <w:r w:rsidR="003472A9">
        <w:rPr>
          <w:rFonts w:asciiTheme="minorHAnsi" w:hAnsiTheme="minorHAnsi" w:cstheme="minorHAnsi"/>
          <w:b/>
          <w:bCs/>
          <w:color w:val="FF0000"/>
          <w:sz w:val="20"/>
          <w:szCs w:val="16"/>
        </w:rPr>
        <w:t>2</w:t>
      </w:r>
      <w:r w:rsidR="00D26F2D">
        <w:rPr>
          <w:rFonts w:asciiTheme="minorHAnsi" w:hAnsiTheme="minorHAnsi" w:cstheme="minorHAnsi"/>
          <w:b/>
          <w:bCs/>
          <w:color w:val="FF0000"/>
          <w:sz w:val="20"/>
          <w:szCs w:val="16"/>
        </w:rPr>
        <w:t>1</w:t>
      </w:r>
      <w:r w:rsidRPr="00136B1A">
        <w:rPr>
          <w:rFonts w:asciiTheme="minorHAnsi" w:hAnsiTheme="minorHAnsi" w:cstheme="minorHAnsi"/>
          <w:b/>
          <w:bCs/>
          <w:color w:val="FF0000"/>
          <w:sz w:val="20"/>
          <w:szCs w:val="16"/>
        </w:rPr>
        <w:t xml:space="preserve"> roku</w:t>
      </w:r>
      <w:r w:rsidR="0000040F" w:rsidRPr="00136B1A">
        <w:rPr>
          <w:rFonts w:asciiTheme="minorHAnsi" w:hAnsiTheme="minorHAnsi" w:cstheme="minorHAnsi"/>
          <w:b/>
          <w:bCs/>
          <w:color w:val="000000"/>
          <w:sz w:val="20"/>
          <w:szCs w:val="16"/>
        </w:rPr>
        <w:t>.</w:t>
      </w:r>
    </w:p>
    <w:p w14:paraId="0D0E6D8A" w14:textId="77777777" w:rsidR="0012467E" w:rsidRPr="0012467E" w:rsidRDefault="0012467E" w:rsidP="0012467E">
      <w:pPr>
        <w:tabs>
          <w:tab w:val="clear" w:pos="2835"/>
          <w:tab w:val="clear" w:pos="5103"/>
          <w:tab w:val="clear" w:pos="7655"/>
          <w:tab w:val="center" w:pos="6000"/>
          <w:tab w:val="right" w:pos="9600"/>
        </w:tabs>
        <w:ind w:left="360"/>
        <w:rPr>
          <w:rFonts w:asciiTheme="minorHAnsi" w:hAnsiTheme="minorHAnsi" w:cstheme="minorHAnsi"/>
        </w:rPr>
      </w:pPr>
    </w:p>
    <w:sectPr w:rsidR="0012467E" w:rsidRPr="0012467E" w:rsidSect="00E0534E">
      <w:headerReference w:type="default" r:id="rId8"/>
      <w:footerReference w:type="default" r:id="rId9"/>
      <w:pgSz w:w="11906" w:h="16838"/>
      <w:pgMar w:top="709" w:right="424" w:bottom="623" w:left="56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5EE4D0" w14:textId="77777777" w:rsidR="00EF61C5" w:rsidRDefault="00EF61C5">
      <w:r>
        <w:separator/>
      </w:r>
    </w:p>
  </w:endnote>
  <w:endnote w:type="continuationSeparator" w:id="0">
    <w:p w14:paraId="05E4362B" w14:textId="77777777" w:rsidR="00EF61C5" w:rsidRDefault="00EF6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C1809" w14:textId="77777777" w:rsidR="0000040F" w:rsidRDefault="0000040F">
    <w:pPr>
      <w:pStyle w:val="Stopka"/>
      <w:tabs>
        <w:tab w:val="clear" w:pos="9072"/>
        <w:tab w:val="right" w:pos="9600"/>
      </w:tabs>
      <w:jc w:val="lef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3D0010" w14:textId="77777777" w:rsidR="00EF61C5" w:rsidRDefault="00EF61C5">
      <w:r>
        <w:separator/>
      </w:r>
    </w:p>
  </w:footnote>
  <w:footnote w:type="continuationSeparator" w:id="0">
    <w:p w14:paraId="07AA6C7D" w14:textId="77777777" w:rsidR="00EF61C5" w:rsidRDefault="00EF61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05FAF" w14:textId="175BF9D5" w:rsidR="00B61A4E" w:rsidRPr="0012467E" w:rsidRDefault="00080623" w:rsidP="00B61A4E">
    <w:pPr>
      <w:tabs>
        <w:tab w:val="clear" w:pos="2835"/>
        <w:tab w:val="clear" w:pos="5103"/>
        <w:tab w:val="clear" w:pos="7655"/>
        <w:tab w:val="center" w:pos="6000"/>
        <w:tab w:val="right" w:pos="9600"/>
      </w:tabs>
      <w:rPr>
        <w:rFonts w:asciiTheme="minorHAnsi" w:hAnsiTheme="minorHAnsi" w:cstheme="minorHAnsi"/>
        <w:b/>
        <w:sz w:val="28"/>
        <w:szCs w:val="28"/>
      </w:rPr>
    </w:pPr>
    <w:r>
      <w:rPr>
        <w:rFonts w:asciiTheme="minorHAnsi" w:hAnsiTheme="minorHAnsi" w:cstheme="minorHAnsi"/>
        <w:b/>
        <w:noProof/>
        <w:sz w:val="28"/>
        <w:szCs w:val="28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8C150E" wp14:editId="1DB5EB1B">
              <wp:simplePos x="0" y="0"/>
              <wp:positionH relativeFrom="column">
                <wp:posOffset>4413908</wp:posOffset>
              </wp:positionH>
              <wp:positionV relativeFrom="paragraph">
                <wp:posOffset>-163479</wp:posOffset>
              </wp:positionV>
              <wp:extent cx="2519680" cy="709641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9680" cy="709641"/>
                        <a:chOff x="0" y="0"/>
                        <a:chExt cx="2519680" cy="709641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2441"/>
                          <a:ext cx="251968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259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5A66AE7" id="Grupa 4" o:spid="_x0000_s1026" style="position:absolute;margin-left:347.55pt;margin-top:-12.85pt;width:198.4pt;height:55.9pt;z-index:251660288" coordsize="25196,709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Ub21hc3oAAAAFkAMAAgAAABQAABCgkAQAAgAAABQA&#10;ABC0kpEAAgAAAAM0OQAAkpIAAgAAAAM0OQAA6hwABwAACAwAAAiU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Tow&#10;MzoxMSAxNDoxODoxMgAyMDIxOjAzOjExIDE0OjE4OjEyAAAAVABvAG0AYQBzAHoA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4QsZ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y&#10;MS0wMy0xMVQxNDoxODoxMi40ODY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VG9tYXN6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AQEBAQEBAQEBAQEBAQEBAQEBAQEBAQEBAQEBAQEBAQEBAQEBAQEB&#10;AQEBAQEBAQEBAQEBAQEBAQEBAQEBAQEBAf/bAEMBAQEBAQEBAQEBAQEBAQEBAQEBAQEBAQEBAQEB&#10;AQEBAQEBAQEBAQEBAQEBAQEBAQEBAQEBAQEBAQEBAQEBAQEBAf/AABEIAU0H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QdKKB0ooAKKKKACiiigAooooAKKKKAC&#10;iiigAIzwaCAaKKADAPGKAoHQUUUAGOMY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top:2524;width:251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">
                <v:imagedata r:id="rId3" o:title=""/>
              </v:shape>
              <v:shape id="Obraz 3" o:spid="_x0000_s1028" type="#_x0000_t75" style="position:absolute;width:25196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B61A4E" w:rsidRPr="0012467E">
      <w:rPr>
        <w:rFonts w:asciiTheme="minorHAnsi" w:hAnsiTheme="minorHAnsi" w:cstheme="minorHAnsi"/>
        <w:b/>
        <w:sz w:val="28"/>
        <w:szCs w:val="28"/>
      </w:rPr>
      <w:t xml:space="preserve">Formularz </w:t>
    </w:r>
    <w:r w:rsidR="007447A7">
      <w:rPr>
        <w:rFonts w:asciiTheme="minorHAnsi" w:hAnsiTheme="minorHAnsi" w:cstheme="minorHAnsi"/>
        <w:b/>
        <w:sz w:val="28"/>
        <w:szCs w:val="28"/>
      </w:rPr>
      <w:t>Wystawcy</w:t>
    </w:r>
  </w:p>
  <w:p w14:paraId="0143B0A4" w14:textId="0E8F41C2" w:rsidR="00B61A4E" w:rsidRPr="0012467E" w:rsidRDefault="00B61A4E" w:rsidP="00B61A4E">
    <w:pPr>
      <w:jc w:val="left"/>
      <w:rPr>
        <w:rFonts w:asciiTheme="minorHAnsi" w:hAnsiTheme="minorHAnsi" w:cstheme="minorHAnsi"/>
        <w:b/>
        <w:sz w:val="28"/>
        <w:szCs w:val="28"/>
      </w:rPr>
    </w:pPr>
    <w:r w:rsidRPr="0012467E">
      <w:rPr>
        <w:rFonts w:asciiTheme="minorHAnsi" w:hAnsiTheme="minorHAnsi" w:cstheme="minorHAnsi"/>
        <w:b/>
        <w:sz w:val="28"/>
        <w:szCs w:val="28"/>
      </w:rPr>
      <w:t>Ankieta</w:t>
    </w:r>
  </w:p>
  <w:p w14:paraId="1CDC44FE" w14:textId="79C5B9BE" w:rsidR="00B61A4E" w:rsidRDefault="00B61A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pStyle w:val="Wyliczany"/>
      <w:lvlText w:val="%1.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701" w:hanging="1701"/>
      </w:p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2495" w:hanging="2495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99206B6"/>
    <w:multiLevelType w:val="hybridMultilevel"/>
    <w:tmpl w:val="718A3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11D9E"/>
    <w:multiLevelType w:val="hybridMultilevel"/>
    <w:tmpl w:val="BF1AE5C2"/>
    <w:lvl w:ilvl="0" w:tplc="FEBABB0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AAF"/>
    <w:rsid w:val="0000040F"/>
    <w:rsid w:val="0000144D"/>
    <w:rsid w:val="00080623"/>
    <w:rsid w:val="000C27B4"/>
    <w:rsid w:val="000E7667"/>
    <w:rsid w:val="0012467E"/>
    <w:rsid w:val="00136B1A"/>
    <w:rsid w:val="00161E83"/>
    <w:rsid w:val="00236931"/>
    <w:rsid w:val="00240517"/>
    <w:rsid w:val="002D2FEA"/>
    <w:rsid w:val="002E2188"/>
    <w:rsid w:val="002E6A42"/>
    <w:rsid w:val="003472A9"/>
    <w:rsid w:val="00360FD0"/>
    <w:rsid w:val="003A1D66"/>
    <w:rsid w:val="003A704D"/>
    <w:rsid w:val="003B0FD9"/>
    <w:rsid w:val="003D5D1B"/>
    <w:rsid w:val="003F33AE"/>
    <w:rsid w:val="004343E7"/>
    <w:rsid w:val="004B7D2A"/>
    <w:rsid w:val="004D63E9"/>
    <w:rsid w:val="004E6A56"/>
    <w:rsid w:val="005216CB"/>
    <w:rsid w:val="005242AF"/>
    <w:rsid w:val="005522EC"/>
    <w:rsid w:val="005653BF"/>
    <w:rsid w:val="00566888"/>
    <w:rsid w:val="00574B4C"/>
    <w:rsid w:val="005C30D8"/>
    <w:rsid w:val="005F3912"/>
    <w:rsid w:val="00602051"/>
    <w:rsid w:val="00662C65"/>
    <w:rsid w:val="006A25AE"/>
    <w:rsid w:val="007447A7"/>
    <w:rsid w:val="007B015D"/>
    <w:rsid w:val="007E3BF6"/>
    <w:rsid w:val="0081722C"/>
    <w:rsid w:val="00832EEF"/>
    <w:rsid w:val="00897E65"/>
    <w:rsid w:val="008E47C1"/>
    <w:rsid w:val="008E5C41"/>
    <w:rsid w:val="008E657D"/>
    <w:rsid w:val="00985784"/>
    <w:rsid w:val="009A66CD"/>
    <w:rsid w:val="00A24C04"/>
    <w:rsid w:val="00A447AE"/>
    <w:rsid w:val="00A81E4F"/>
    <w:rsid w:val="00AB010F"/>
    <w:rsid w:val="00AE1872"/>
    <w:rsid w:val="00AE73FC"/>
    <w:rsid w:val="00B4758E"/>
    <w:rsid w:val="00B61A4E"/>
    <w:rsid w:val="00BE171C"/>
    <w:rsid w:val="00BE18C6"/>
    <w:rsid w:val="00BF061A"/>
    <w:rsid w:val="00C00472"/>
    <w:rsid w:val="00C0190B"/>
    <w:rsid w:val="00C41AAF"/>
    <w:rsid w:val="00C76AA3"/>
    <w:rsid w:val="00C831CF"/>
    <w:rsid w:val="00C92E9F"/>
    <w:rsid w:val="00C95086"/>
    <w:rsid w:val="00C97961"/>
    <w:rsid w:val="00CB7C79"/>
    <w:rsid w:val="00CE3685"/>
    <w:rsid w:val="00D1220D"/>
    <w:rsid w:val="00D26F2D"/>
    <w:rsid w:val="00D85A7C"/>
    <w:rsid w:val="00D86A79"/>
    <w:rsid w:val="00DB644D"/>
    <w:rsid w:val="00DE6F0A"/>
    <w:rsid w:val="00E04713"/>
    <w:rsid w:val="00E04D71"/>
    <w:rsid w:val="00E0534E"/>
    <w:rsid w:val="00E1725E"/>
    <w:rsid w:val="00E34B90"/>
    <w:rsid w:val="00E43827"/>
    <w:rsid w:val="00EA1766"/>
    <w:rsid w:val="00ED6E0D"/>
    <w:rsid w:val="00EE5184"/>
    <w:rsid w:val="00EE570E"/>
    <w:rsid w:val="00EF61C5"/>
    <w:rsid w:val="00F020B2"/>
    <w:rsid w:val="00F42048"/>
    <w:rsid w:val="00F51586"/>
    <w:rsid w:val="00F54226"/>
    <w:rsid w:val="00F80D1F"/>
    <w:rsid w:val="00F8661F"/>
    <w:rsid w:val="00FB053A"/>
    <w:rsid w:val="00FD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480B095"/>
  <w15:chartTrackingRefBased/>
  <w15:docId w15:val="{6C90F8A9-3053-482C-8A74-91567766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tabs>
        <w:tab w:val="left" w:pos="284"/>
        <w:tab w:val="left" w:pos="567"/>
        <w:tab w:val="left" w:pos="851"/>
        <w:tab w:val="left" w:pos="1134"/>
        <w:tab w:val="left" w:pos="2835"/>
        <w:tab w:val="center" w:pos="5103"/>
        <w:tab w:val="right" w:pos="7655"/>
      </w:tabs>
      <w:suppressAutoHyphens/>
      <w:jc w:val="both"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</w:rPr>
  </w:style>
  <w:style w:type="character" w:customStyle="1" w:styleId="Domylnaczcionkaakapitu3">
    <w:name w:val="Domyślna czcionka akapitu3"/>
  </w:style>
  <w:style w:type="character" w:customStyle="1" w:styleId="Absatz-Standardschriftart">
    <w:name w:val="Absatz-Standardschriftart"/>
  </w:style>
  <w:style w:type="character" w:customStyle="1" w:styleId="Domylnaczcionkaakapitu2">
    <w:name w:val="Domyślna czcionka akapitu2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styleId="Hipercze">
    <w:name w:val="Hyperlink"/>
    <w:rPr>
      <w:strike w:val="0"/>
      <w:dstrike w:val="0"/>
      <w:color w:val="6DB23E"/>
      <w:u w:val="none"/>
    </w:rPr>
  </w:style>
  <w:style w:type="character" w:styleId="Pogrubienie">
    <w:name w:val="Strong"/>
    <w:qFormat/>
    <w:rPr>
      <w:b/>
      <w:bCs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Znakinumeracji">
    <w:name w:val="Znaki numeracji"/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pPr>
      <w:spacing w:before="280" w:after="280"/>
      <w:jc w:val="left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oferta">
    <w:name w:val="oferta"/>
    <w:basedOn w:val="Normalny"/>
    <w:pPr>
      <w:spacing w:before="120"/>
    </w:pPr>
  </w:style>
  <w:style w:type="paragraph" w:customStyle="1" w:styleId="Wyliczany">
    <w:name w:val="Wyliczany"/>
    <w:basedOn w:val="oferta"/>
    <w:pPr>
      <w:numPr>
        <w:numId w:val="1"/>
      </w:numPr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Akapitzlist">
    <w:name w:val="List Paragraph"/>
    <w:basedOn w:val="Normalny"/>
    <w:uiPriority w:val="34"/>
    <w:qFormat/>
    <w:rsid w:val="0012467E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4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AA8F0-B52C-4260-A121-E21A42F5C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843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Stowarzyszenie Upowszechniania Wiedzy</vt:lpstr>
    </vt:vector>
  </TitlesOfParts>
  <Company>Etob-Res</Company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Stowarzyszenie Upowszechniania Wiedzy</dc:title>
  <dc:subject/>
  <dc:creator>Tomasz Michalski</dc:creator>
  <cp:keywords/>
  <cp:lastModifiedBy>Admin</cp:lastModifiedBy>
  <cp:revision>2</cp:revision>
  <cp:lastPrinted>2013-03-07T13:40:00Z</cp:lastPrinted>
  <dcterms:created xsi:type="dcterms:W3CDTF">2021-06-01T10:20:00Z</dcterms:created>
  <dcterms:modified xsi:type="dcterms:W3CDTF">2021-06-01T10:20:00Z</dcterms:modified>
</cp:coreProperties>
</file>